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E2D2E" w14:textId="77777777" w:rsidR="00977505" w:rsidRPr="00C51A0D" w:rsidRDefault="00977505" w:rsidP="00B02461">
      <w:pPr>
        <w:spacing w:after="0" w:line="360" w:lineRule="auto"/>
        <w:jc w:val="center"/>
        <w:rPr>
          <w:rFonts w:cstheme="minorHAnsi"/>
          <w:b/>
        </w:rPr>
      </w:pPr>
      <w:r w:rsidRPr="00C51A0D">
        <w:rPr>
          <w:rFonts w:cstheme="minorHAnsi"/>
          <w:b/>
        </w:rPr>
        <w:t>ΣΧΕΔΙΟ ΝΟΜΟΥ</w:t>
      </w:r>
    </w:p>
    <w:p w14:paraId="7B58300C" w14:textId="77777777" w:rsidR="00977505" w:rsidRPr="001326B3" w:rsidRDefault="00977505" w:rsidP="00C51A0D">
      <w:pPr>
        <w:spacing w:after="0" w:line="360" w:lineRule="auto"/>
        <w:jc w:val="center"/>
        <w:rPr>
          <w:rFonts w:cstheme="minorHAnsi"/>
          <w:b/>
        </w:rPr>
      </w:pPr>
      <w:r w:rsidRPr="001326B3">
        <w:rPr>
          <w:rFonts w:cstheme="minorHAnsi"/>
          <w:b/>
        </w:rPr>
        <w:t>ΤΟΥ ΥΠΟΥΡΓΕΙΟΥ ΠΕΡΙΒΑΛΛΟΝΤΟΣ ΚΑΙ ΕΝΕΡΓΕΙΑΣ</w:t>
      </w:r>
    </w:p>
    <w:p w14:paraId="3720B1D2" w14:textId="112DEA2A" w:rsidR="00743F1C" w:rsidRPr="00C51A0D" w:rsidRDefault="00E829D8" w:rsidP="00B02461">
      <w:pPr>
        <w:spacing w:after="0" w:line="360" w:lineRule="auto"/>
        <w:jc w:val="center"/>
        <w:rPr>
          <w:rFonts w:cstheme="minorHAnsi"/>
        </w:rPr>
      </w:pPr>
      <w:r w:rsidRPr="004A50DE">
        <w:rPr>
          <w:rFonts w:eastAsia="Times New Roman" w:cstheme="minorHAnsi"/>
          <w:b/>
          <w:bCs/>
          <w:lang w:eastAsia="ar-SA"/>
        </w:rPr>
        <w:t>«</w:t>
      </w:r>
      <w:r w:rsidR="00171F91" w:rsidRPr="00C51A0D">
        <w:rPr>
          <w:rFonts w:eastAsia="Times New Roman" w:cstheme="minorHAnsi"/>
          <w:b/>
          <w:bCs/>
          <w:lang w:eastAsia="ar-SA"/>
        </w:rPr>
        <w:t>Π</w:t>
      </w:r>
      <w:r w:rsidRPr="00C51A0D">
        <w:rPr>
          <w:rFonts w:eastAsia="Times New Roman" w:cstheme="minorHAnsi"/>
          <w:b/>
          <w:bCs/>
          <w:lang w:eastAsia="ar-SA"/>
        </w:rPr>
        <w:t>ροώθηση της ηλεκτροκίνησης»</w:t>
      </w:r>
    </w:p>
    <w:p w14:paraId="12533C47" w14:textId="77777777" w:rsidR="00E829D8" w:rsidRPr="00C51A0D" w:rsidRDefault="00E829D8" w:rsidP="00C51A0D">
      <w:pPr>
        <w:spacing w:after="0" w:line="360" w:lineRule="auto"/>
        <w:rPr>
          <w:rFonts w:eastAsia="Times New Roman" w:cstheme="minorHAnsi"/>
          <w:b/>
          <w:bCs/>
          <w:lang w:eastAsia="ar-SA"/>
        </w:rPr>
      </w:pPr>
    </w:p>
    <w:p w14:paraId="6C75F4C1" w14:textId="77777777" w:rsidR="00280DD2" w:rsidRDefault="00977505" w:rsidP="00B02461">
      <w:pPr>
        <w:pStyle w:val="1"/>
        <w:ind w:left="0" w:firstLine="0"/>
      </w:pPr>
      <w:bookmarkStart w:id="0" w:name="_Toc45191347"/>
      <w:r w:rsidRPr="001326B3">
        <w:t xml:space="preserve">ΜΕΡΟΣ Α’ </w:t>
      </w:r>
    </w:p>
    <w:p w14:paraId="4D002B88" w14:textId="4E31EDA0" w:rsidR="00977505" w:rsidRPr="004A50DE" w:rsidRDefault="00977505" w:rsidP="00B02461">
      <w:pPr>
        <w:pStyle w:val="1"/>
        <w:ind w:left="0" w:firstLine="0"/>
      </w:pPr>
      <w:r w:rsidRPr="001326B3">
        <w:t>ΓΕΝΙΚΕΣ ΔΙΑΤΑΞΕΙΣ ΚΑΙ ΚΙΝΗΤΡΑ ΓΙΑ ΤΗΝ ΑΝΑ</w:t>
      </w:r>
      <w:r w:rsidRPr="004A50DE">
        <w:t>ΠΤΥΞΗ ΤΗΣ ΗΛΕΚΤΡΟΚΙΝΗΣΗΣ</w:t>
      </w:r>
      <w:bookmarkEnd w:id="0"/>
    </w:p>
    <w:p w14:paraId="1A92D2D4" w14:textId="77777777" w:rsidR="00977505" w:rsidRPr="004A50DE" w:rsidRDefault="00977505" w:rsidP="00C51A0D">
      <w:pPr>
        <w:spacing w:after="0" w:line="360" w:lineRule="auto"/>
        <w:jc w:val="center"/>
        <w:rPr>
          <w:rFonts w:eastAsia="Times New Roman" w:cstheme="minorHAnsi"/>
          <w:color w:val="000000"/>
          <w:u w:val="single"/>
        </w:rPr>
      </w:pPr>
    </w:p>
    <w:p w14:paraId="0DAEE15D" w14:textId="26B68BF1" w:rsidR="00977505" w:rsidRPr="004A50DE" w:rsidRDefault="00977505" w:rsidP="00B02461">
      <w:pPr>
        <w:pStyle w:val="1"/>
        <w:ind w:left="0" w:firstLine="0"/>
      </w:pPr>
      <w:bookmarkStart w:id="1" w:name="_Toc45191348"/>
      <w:r w:rsidRPr="004A50DE">
        <w:t xml:space="preserve">ΚΕΦΑΛΑΙΟ Α’ </w:t>
      </w:r>
      <w:r w:rsidR="00280DD2">
        <w:t xml:space="preserve"> - </w:t>
      </w:r>
      <w:r w:rsidRPr="004A50DE">
        <w:t>ΓΕΝΙΚΕΣ ΔΙΑΤΑΞΕΙΣ</w:t>
      </w:r>
      <w:bookmarkEnd w:id="1"/>
    </w:p>
    <w:p w14:paraId="0908782B" w14:textId="72C18307" w:rsidR="00977505" w:rsidRPr="004A50DE" w:rsidRDefault="00977505" w:rsidP="00B02461">
      <w:pPr>
        <w:pStyle w:val="2"/>
        <w:ind w:left="0" w:firstLine="0"/>
      </w:pPr>
      <w:bookmarkStart w:id="2" w:name="_Toc45191349"/>
      <w:r w:rsidRPr="004A50DE">
        <w:t>Άρθρο 1</w:t>
      </w:r>
      <w:bookmarkEnd w:id="2"/>
    </w:p>
    <w:p w14:paraId="24F6B2C2" w14:textId="75F02A5D" w:rsidR="00977505" w:rsidRPr="00B425FA" w:rsidRDefault="00977505" w:rsidP="00B02461">
      <w:pPr>
        <w:pStyle w:val="3"/>
        <w:ind w:left="0" w:firstLine="0"/>
      </w:pPr>
      <w:bookmarkStart w:id="3" w:name="_Toc45191350"/>
      <w:r w:rsidRPr="00065F9B">
        <w:t>Σκοπός</w:t>
      </w:r>
      <w:bookmarkEnd w:id="3"/>
    </w:p>
    <w:p w14:paraId="27348B9A" w14:textId="0F24B29D" w:rsidR="00977505" w:rsidRPr="008C54AD" w:rsidRDefault="00977505" w:rsidP="00B02461">
      <w:pPr>
        <w:spacing w:after="0" w:line="360" w:lineRule="auto"/>
        <w:rPr>
          <w:rFonts w:cstheme="minorHAnsi"/>
        </w:rPr>
      </w:pPr>
      <w:r w:rsidRPr="008C54AD">
        <w:rPr>
          <w:rFonts w:cstheme="minorHAnsi"/>
        </w:rPr>
        <w:t>Σκοπός του παρόντος είναι:</w:t>
      </w:r>
    </w:p>
    <w:p w14:paraId="25DC6598" w14:textId="5DC82177" w:rsidR="00977505" w:rsidRPr="00DE479C" w:rsidRDefault="00977505" w:rsidP="00B02461">
      <w:pPr>
        <w:spacing w:after="0" w:line="360" w:lineRule="auto"/>
        <w:rPr>
          <w:rFonts w:cstheme="minorHAnsi"/>
        </w:rPr>
      </w:pPr>
      <w:r w:rsidRPr="00EE7577">
        <w:rPr>
          <w:rFonts w:cstheme="minorHAnsi"/>
        </w:rPr>
        <w:t>α) η επέκταση της χρήσης των ο</w:t>
      </w:r>
      <w:r w:rsidRPr="00DE479C">
        <w:rPr>
          <w:rFonts w:cstheme="minorHAnsi"/>
        </w:rPr>
        <w:t>χημάτων χαμηλών και μηδενικών εκπομπών</w:t>
      </w:r>
      <w:r w:rsidR="00973B53">
        <w:rPr>
          <w:rFonts w:cstheme="minorHAnsi"/>
        </w:rPr>
        <w:t>,</w:t>
      </w:r>
      <w:r w:rsidRPr="00DE479C">
        <w:rPr>
          <w:rFonts w:cstheme="minorHAnsi"/>
        </w:rPr>
        <w:t xml:space="preserve"> </w:t>
      </w:r>
    </w:p>
    <w:p w14:paraId="1332391C" w14:textId="61B8AC98" w:rsidR="00977505" w:rsidRPr="00F77A97" w:rsidRDefault="00977505" w:rsidP="00B02461">
      <w:pPr>
        <w:spacing w:after="0" w:line="360" w:lineRule="auto"/>
        <w:rPr>
          <w:rFonts w:cstheme="minorHAnsi"/>
        </w:rPr>
      </w:pPr>
      <w:r w:rsidRPr="00F77A97">
        <w:rPr>
          <w:rFonts w:cstheme="minorHAnsi"/>
        </w:rPr>
        <w:t xml:space="preserve">β) η ανάπτυξη υποδομών επαναφόρτισης, ιδίως δημοσίως </w:t>
      </w:r>
      <w:proofErr w:type="spellStart"/>
      <w:r w:rsidRPr="00F77A97">
        <w:rPr>
          <w:rFonts w:cstheme="minorHAnsi"/>
        </w:rPr>
        <w:t>προσβάσιμων</w:t>
      </w:r>
      <w:proofErr w:type="spellEnd"/>
      <w:r w:rsidR="00973B53">
        <w:rPr>
          <w:rFonts w:cstheme="minorHAnsi"/>
        </w:rPr>
        <w:t>,</w:t>
      </w:r>
    </w:p>
    <w:p w14:paraId="08C5A631" w14:textId="070E9753" w:rsidR="00977505" w:rsidRPr="00DD6195" w:rsidRDefault="00977505" w:rsidP="00B02461">
      <w:pPr>
        <w:spacing w:after="0" w:line="360" w:lineRule="auto"/>
        <w:rPr>
          <w:rFonts w:cstheme="minorHAnsi"/>
        </w:rPr>
      </w:pPr>
      <w:r w:rsidRPr="00DD6195">
        <w:rPr>
          <w:rFonts w:cstheme="minorHAnsi"/>
        </w:rPr>
        <w:t xml:space="preserve">γ) η διαμόρφωση ρυθμιστικού πλαισίου για την αγορά ηλεκτροκίνησης. </w:t>
      </w:r>
    </w:p>
    <w:p w14:paraId="21855010" w14:textId="77777777" w:rsidR="00977505" w:rsidRPr="00970DB5" w:rsidRDefault="00977505" w:rsidP="00B02461">
      <w:pPr>
        <w:spacing w:after="0" w:line="360" w:lineRule="auto"/>
        <w:rPr>
          <w:rFonts w:cstheme="minorHAnsi"/>
        </w:rPr>
      </w:pPr>
    </w:p>
    <w:p w14:paraId="125D3A60" w14:textId="77777777" w:rsidR="00977505" w:rsidRPr="00C51A0D" w:rsidRDefault="00977505" w:rsidP="00B02461">
      <w:pPr>
        <w:pStyle w:val="2"/>
        <w:ind w:left="0" w:firstLine="0"/>
      </w:pPr>
      <w:r w:rsidRPr="00C51A0D">
        <w:rPr>
          <w:rFonts w:eastAsia="Calibri"/>
        </w:rPr>
        <w:t xml:space="preserve"> </w:t>
      </w:r>
      <w:bookmarkStart w:id="4" w:name="_Toc45191351"/>
      <w:r w:rsidRPr="00C51A0D">
        <w:t>Άρθρο 2</w:t>
      </w:r>
      <w:bookmarkEnd w:id="4"/>
    </w:p>
    <w:p w14:paraId="1D953012" w14:textId="74B84E03" w:rsidR="00977505" w:rsidRPr="00C51A0D" w:rsidRDefault="00977505" w:rsidP="00B02461">
      <w:pPr>
        <w:pStyle w:val="3"/>
        <w:ind w:left="0" w:firstLine="0"/>
      </w:pPr>
      <w:bookmarkStart w:id="5" w:name="_Toc45191352"/>
      <w:r w:rsidRPr="00C51A0D">
        <w:t>Ορισμοί</w:t>
      </w:r>
      <w:bookmarkEnd w:id="5"/>
      <w:r w:rsidR="005C3D91" w:rsidRPr="00C51A0D">
        <w:t xml:space="preserve">  </w:t>
      </w:r>
    </w:p>
    <w:p w14:paraId="7F61E90B" w14:textId="77777777" w:rsidR="00977505" w:rsidRPr="00C51A0D" w:rsidRDefault="00977505" w:rsidP="00C51A0D">
      <w:pPr>
        <w:spacing w:after="0" w:line="360" w:lineRule="auto"/>
        <w:jc w:val="both"/>
        <w:rPr>
          <w:rFonts w:cstheme="minorHAnsi"/>
          <w:bCs/>
          <w:color w:val="00000A"/>
        </w:rPr>
      </w:pPr>
      <w:r w:rsidRPr="00C51A0D">
        <w:rPr>
          <w:rFonts w:cstheme="minorHAnsi"/>
          <w:bCs/>
          <w:color w:val="00000A"/>
        </w:rPr>
        <w:t>Για την εφαρμογή του παρόντος οι όροι που χρησιμοποιούνται έχουν την ακόλουθη έννοια:</w:t>
      </w:r>
    </w:p>
    <w:p w14:paraId="6A364846" w14:textId="77777777" w:rsidR="00977505" w:rsidRPr="00C51A0D" w:rsidRDefault="00977505" w:rsidP="001326B3">
      <w:pPr>
        <w:spacing w:after="0" w:line="360" w:lineRule="auto"/>
        <w:jc w:val="both"/>
        <w:rPr>
          <w:rFonts w:cstheme="minorHAnsi"/>
        </w:rPr>
      </w:pPr>
      <w:r w:rsidRPr="00C51A0D">
        <w:rPr>
          <w:rFonts w:cstheme="minorHAnsi"/>
          <w:bCs/>
          <w:color w:val="00000A"/>
        </w:rPr>
        <w:t>(α)</w:t>
      </w:r>
      <w:r w:rsidRPr="00C51A0D">
        <w:rPr>
          <w:rFonts w:cstheme="minorHAnsi"/>
          <w:bCs/>
          <w:color w:val="00000A"/>
        </w:rPr>
        <w:tab/>
        <w:t>«Ηλεκτρικό όχημα (Η/Ο)»: μηχανοκίνητο όχημα εξοπλισμένο με σύστημα μετάδοσης της κίνησης, το οποίο περιέχει μία τουλάχιστον μη περιφερειακή, εξωτερική, βοηθητική, ηλεκτρική μηχανή ως μετατροπέα ενέργειας με ηλεκτρικό επαναφορτιζόμενο σύστημα αποθήκευσης ενέργειας, το οποίο μπορεί να επαναφορτίζεται εξωτερικά.</w:t>
      </w:r>
    </w:p>
    <w:p w14:paraId="3F7F9A3E" w14:textId="10238A50" w:rsidR="00977505" w:rsidRPr="00C51A0D" w:rsidRDefault="00977505" w:rsidP="00065F9B">
      <w:pPr>
        <w:spacing w:after="0" w:line="360" w:lineRule="auto"/>
        <w:jc w:val="both"/>
        <w:rPr>
          <w:rFonts w:cstheme="minorHAnsi"/>
        </w:rPr>
      </w:pPr>
      <w:bookmarkStart w:id="6" w:name="_Hlk41996424"/>
      <w:r w:rsidRPr="00C51A0D">
        <w:rPr>
          <w:rFonts w:cstheme="minorHAnsi"/>
        </w:rPr>
        <w:t>Ειδικότερα, ως ηλεκτρικά οχήματα για τις ανάγκες του παρόντος νοούνται τα αυτοκίνητα, καθώς και</w:t>
      </w:r>
      <w:r w:rsidR="00ED2B6C" w:rsidRPr="00C51A0D">
        <w:rPr>
          <w:rFonts w:cstheme="minorHAnsi"/>
        </w:rPr>
        <w:t xml:space="preserve"> οι μοτοσυκλέτες,</w:t>
      </w:r>
      <w:r w:rsidRPr="00C51A0D">
        <w:rPr>
          <w:rFonts w:cstheme="minorHAnsi"/>
        </w:rPr>
        <w:t xml:space="preserve"> τα μοτοποδήλατα και τα ποδήλατα με υποβοηθούμενη </w:t>
      </w:r>
      <w:proofErr w:type="spellStart"/>
      <w:r w:rsidRPr="00C51A0D">
        <w:rPr>
          <w:rFonts w:cstheme="minorHAnsi"/>
        </w:rPr>
        <w:t>ποδηλάτηση</w:t>
      </w:r>
      <w:proofErr w:type="spellEnd"/>
      <w:r w:rsidRPr="00C51A0D">
        <w:rPr>
          <w:rFonts w:cstheme="minorHAnsi"/>
        </w:rPr>
        <w:t xml:space="preserve"> των κατωτέρω κατηγοριών:</w:t>
      </w:r>
      <w:bookmarkEnd w:id="6"/>
      <w:r w:rsidRPr="00C51A0D">
        <w:rPr>
          <w:rFonts w:cstheme="minorHAnsi"/>
        </w:rPr>
        <w:t xml:space="preserve"> </w:t>
      </w:r>
    </w:p>
    <w:p w14:paraId="1D4D1D2F" w14:textId="77777777" w:rsidR="00977505" w:rsidRPr="00C51A0D" w:rsidRDefault="00977505">
      <w:pPr>
        <w:spacing w:after="0" w:line="360" w:lineRule="auto"/>
        <w:jc w:val="both"/>
        <w:rPr>
          <w:rFonts w:cstheme="minorHAnsi"/>
        </w:rPr>
      </w:pPr>
      <w:proofErr w:type="spellStart"/>
      <w:r w:rsidRPr="00C51A0D">
        <w:rPr>
          <w:rFonts w:cstheme="minorHAnsi"/>
        </w:rPr>
        <w:t>αα</w:t>
      </w:r>
      <w:proofErr w:type="spellEnd"/>
      <w:r w:rsidRPr="00C51A0D">
        <w:rPr>
          <w:rFonts w:cstheme="minorHAnsi"/>
        </w:rPr>
        <w:t xml:space="preserve">) «Αμιγώς ηλεκτρικό όχημα»: όχημα εξοπλισμένο με σύστημα κίνησης, το οποίο περιλαμβάνει αποκλειστικά ηλεκτροκινητήρες ως μετατροπείς ενέργειας προώθησης και αποκλειστικά επαναφορτιζόμενα συστήματα αποθήκευσης ηλεκτρικής ενέργειας ως συστήματα αποθήκευσης ενέργειας προώθησης, καθώς και το όχημα που έχει σχεδιασθεί για </w:t>
      </w:r>
      <w:proofErr w:type="spellStart"/>
      <w:r w:rsidRPr="00C51A0D">
        <w:rPr>
          <w:rFonts w:cstheme="minorHAnsi"/>
        </w:rPr>
        <w:t>ποδηλάτηση</w:t>
      </w:r>
      <w:proofErr w:type="spellEnd"/>
      <w:r w:rsidRPr="00C51A0D">
        <w:rPr>
          <w:rFonts w:cstheme="minorHAnsi"/>
        </w:rPr>
        <w:t xml:space="preserve">, στο οποίο έχει τοποθετηθεί βοηθητικό ηλεκτρικό σύστημα πρόωσης. </w:t>
      </w:r>
    </w:p>
    <w:p w14:paraId="326553B1" w14:textId="5D95B715" w:rsidR="00977505" w:rsidRPr="00C51A0D" w:rsidRDefault="00977505">
      <w:pPr>
        <w:spacing w:after="0" w:line="360" w:lineRule="auto"/>
        <w:jc w:val="both"/>
        <w:rPr>
          <w:rFonts w:cstheme="minorHAnsi"/>
        </w:rPr>
      </w:pPr>
      <w:proofErr w:type="spellStart"/>
      <w:r w:rsidRPr="00C51A0D">
        <w:rPr>
          <w:rFonts w:cstheme="minorHAnsi"/>
        </w:rPr>
        <w:t>αβ</w:t>
      </w:r>
      <w:proofErr w:type="spellEnd"/>
      <w:r w:rsidRPr="00C51A0D">
        <w:rPr>
          <w:rFonts w:cstheme="minorHAnsi"/>
        </w:rPr>
        <w:t>) «Υβριδικό ηλεκτρικό όχημα εξωτερικής φόρτισης»: κατηγορία υβριδικού ηλεκτρικού οχήματος που μπορεί να φορτίζεται από εξωτερική πηγή.</w:t>
      </w:r>
      <w:r w:rsidR="005C3D91" w:rsidRPr="00C51A0D">
        <w:rPr>
          <w:rFonts w:cstheme="minorHAnsi"/>
        </w:rPr>
        <w:t xml:space="preserve">  </w:t>
      </w:r>
    </w:p>
    <w:p w14:paraId="744868F1" w14:textId="75BAC1AF" w:rsidR="00977505" w:rsidRPr="00C51A0D" w:rsidRDefault="00977505">
      <w:pPr>
        <w:spacing w:after="0" w:line="360" w:lineRule="auto"/>
        <w:jc w:val="both"/>
        <w:rPr>
          <w:rFonts w:cstheme="minorHAnsi"/>
        </w:rPr>
      </w:pPr>
      <w:proofErr w:type="spellStart"/>
      <w:r w:rsidRPr="00C51A0D">
        <w:rPr>
          <w:rFonts w:cstheme="minorHAnsi"/>
        </w:rPr>
        <w:lastRenderedPageBreak/>
        <w:t>αγ</w:t>
      </w:r>
      <w:proofErr w:type="spellEnd"/>
      <w:r w:rsidRPr="00C51A0D">
        <w:rPr>
          <w:rFonts w:cstheme="minorHAnsi"/>
        </w:rPr>
        <w:t>) «Υβ</w:t>
      </w:r>
      <w:r w:rsidR="002E664B" w:rsidRPr="00C51A0D">
        <w:rPr>
          <w:rFonts w:cstheme="minorHAnsi"/>
        </w:rPr>
        <w:t>ριδικό όχημα κυψέλης καυσίμου»</w:t>
      </w:r>
      <w:r w:rsidRPr="00C51A0D">
        <w:rPr>
          <w:rFonts w:cstheme="minorHAnsi"/>
        </w:rPr>
        <w:t>: όχημα κυψέλης καυσίμου εξοπλισμένο με σύστημα μετάδοσης ισχύος, το οποίο περιλαμβάνει ένα τουλάχιστον σύστημα αποθήκευσης καυσίμου και ένα τουλάχιστον επαναφορτιζόμενο σύστημα αποθήκευσης ηλεκτρικής ενέργειας, ως συστήματα αποθήκευσης ενέργειας προώθησης.</w:t>
      </w:r>
    </w:p>
    <w:p w14:paraId="18EED5DF" w14:textId="77777777" w:rsidR="00977505" w:rsidRPr="00C51A0D" w:rsidRDefault="00977505">
      <w:pPr>
        <w:spacing w:after="0" w:line="360" w:lineRule="auto"/>
        <w:jc w:val="both"/>
        <w:rPr>
          <w:rFonts w:cstheme="minorHAnsi"/>
          <w:bCs/>
        </w:rPr>
      </w:pPr>
      <w:bookmarkStart w:id="7" w:name="_Hlk39839614"/>
      <w:proofErr w:type="spellStart"/>
      <w:r w:rsidRPr="00C51A0D">
        <w:rPr>
          <w:rFonts w:cstheme="minorHAnsi"/>
        </w:rPr>
        <w:t>αδ</w:t>
      </w:r>
      <w:proofErr w:type="spellEnd"/>
      <w:r w:rsidRPr="00C51A0D">
        <w:rPr>
          <w:rFonts w:cstheme="minorHAnsi"/>
        </w:rPr>
        <w:t xml:space="preserve">) «Ποδήλατο με υποβοηθούμενη </w:t>
      </w:r>
      <w:proofErr w:type="spellStart"/>
      <w:r w:rsidRPr="00C51A0D">
        <w:rPr>
          <w:rFonts w:cstheme="minorHAnsi"/>
        </w:rPr>
        <w:t>ποδηλάτηση</w:t>
      </w:r>
      <w:proofErr w:type="spellEnd"/>
      <w:r w:rsidRPr="00C51A0D">
        <w:rPr>
          <w:rFonts w:cstheme="minorHAnsi"/>
        </w:rPr>
        <w:t xml:space="preserve"> (ηλεκτρικό ποδήλατο)»: ποδήλατο εξοπλισμένο με βοηθητικό ηλεκτροκινητήρα μέγιστης συνεχούς ονομαστικής ισχύος μικρότερης ή ίσης με 250 W, στο οποίο η ισχύς του κινητήρα διακόπτεται όταν σταματήσει η </w:t>
      </w:r>
      <w:proofErr w:type="spellStart"/>
      <w:r w:rsidRPr="00C51A0D">
        <w:rPr>
          <w:rFonts w:cstheme="minorHAnsi"/>
        </w:rPr>
        <w:t>ποδηλάτηση</w:t>
      </w:r>
      <w:proofErr w:type="spellEnd"/>
      <w:r w:rsidRPr="00C51A0D">
        <w:rPr>
          <w:rFonts w:cstheme="minorHAnsi"/>
        </w:rPr>
        <w:t xml:space="preserve"> ή, αλλιώς, μειώνεται σταδιακά και τελικά μηδενίζεται πριν η ταχύτητα του οχήματος φθάσει τα 25 χιλιόμετρα την ώρα.</w:t>
      </w:r>
    </w:p>
    <w:bookmarkEnd w:id="7"/>
    <w:p w14:paraId="1D8F8A48" w14:textId="77777777" w:rsidR="00977505" w:rsidRPr="00C51A0D" w:rsidRDefault="00977505">
      <w:pPr>
        <w:spacing w:after="0" w:line="360" w:lineRule="auto"/>
        <w:jc w:val="both"/>
        <w:rPr>
          <w:rFonts w:cstheme="minorHAnsi"/>
          <w:bCs/>
          <w:color w:val="00000A"/>
        </w:rPr>
      </w:pPr>
      <w:r w:rsidRPr="00C51A0D">
        <w:rPr>
          <w:rFonts w:cstheme="minorHAnsi"/>
          <w:bCs/>
        </w:rPr>
        <w:t xml:space="preserve">(β) «Σημείο επαναφόρτισης»: </w:t>
      </w:r>
      <w:proofErr w:type="spellStart"/>
      <w:r w:rsidRPr="00C51A0D">
        <w:rPr>
          <w:rFonts w:cstheme="minorHAnsi"/>
          <w:bCs/>
        </w:rPr>
        <w:t>διεπαφή</w:t>
      </w:r>
      <w:proofErr w:type="spellEnd"/>
      <w:r w:rsidRPr="00C51A0D">
        <w:rPr>
          <w:rFonts w:cstheme="minorHAnsi"/>
          <w:bCs/>
        </w:rPr>
        <w:t xml:space="preserve"> ικανή να φορτίσει τουλάχιστον ένα Η/Ο κάθε φορά ή να αντικαταστήσει την μπαταρία ενός ηλεκτρικού οχήματος κάθε φορά. </w:t>
      </w:r>
    </w:p>
    <w:p w14:paraId="26B89D76" w14:textId="539D9358" w:rsidR="00977505" w:rsidRPr="00C51A0D" w:rsidRDefault="00977505">
      <w:pPr>
        <w:spacing w:after="0" w:line="360" w:lineRule="auto"/>
        <w:jc w:val="both"/>
        <w:rPr>
          <w:rFonts w:cstheme="minorHAnsi"/>
          <w:bCs/>
          <w:color w:val="00000A"/>
        </w:rPr>
      </w:pPr>
      <w:r w:rsidRPr="00C51A0D">
        <w:rPr>
          <w:rFonts w:cstheme="minorHAnsi"/>
          <w:bCs/>
          <w:color w:val="00000A"/>
        </w:rPr>
        <w:t>(γ) «Σημείο επαναφόρτισης κανονικής ισχύος»: σημείο επαναφόρτισης</w:t>
      </w:r>
      <w:r w:rsidR="005C3D91" w:rsidRPr="00C51A0D">
        <w:rPr>
          <w:rFonts w:cstheme="minorHAnsi"/>
          <w:bCs/>
          <w:color w:val="00000A"/>
        </w:rPr>
        <w:t xml:space="preserve">  </w:t>
      </w:r>
      <w:r w:rsidRPr="00C51A0D">
        <w:rPr>
          <w:rFonts w:cstheme="minorHAnsi"/>
          <w:bCs/>
          <w:color w:val="00000A"/>
        </w:rPr>
        <w:t xml:space="preserve">Η/Ο, ηλεκτρικής ισχύος έως και 22 </w:t>
      </w:r>
      <w:proofErr w:type="spellStart"/>
      <w:r w:rsidRPr="00C51A0D">
        <w:rPr>
          <w:rFonts w:cstheme="minorHAnsi"/>
          <w:bCs/>
          <w:color w:val="00000A"/>
        </w:rPr>
        <w:t>kW</w:t>
      </w:r>
      <w:proofErr w:type="spellEnd"/>
      <w:r w:rsidRPr="00C51A0D">
        <w:rPr>
          <w:rFonts w:cstheme="minorHAnsi"/>
          <w:bCs/>
          <w:color w:val="00000A"/>
        </w:rPr>
        <w:t xml:space="preserve">. Δεν περιλαμβάνονται τα σημεία επαναφόρτισης με ηλεκτρική ισχύ έως και 3,7 </w:t>
      </w:r>
      <w:proofErr w:type="spellStart"/>
      <w:r w:rsidRPr="00C51A0D">
        <w:rPr>
          <w:rFonts w:cstheme="minorHAnsi"/>
          <w:bCs/>
          <w:color w:val="00000A"/>
        </w:rPr>
        <w:t>kW</w:t>
      </w:r>
      <w:proofErr w:type="spellEnd"/>
      <w:r w:rsidRPr="00C51A0D">
        <w:rPr>
          <w:rFonts w:cstheme="minorHAnsi"/>
          <w:bCs/>
          <w:color w:val="00000A"/>
        </w:rPr>
        <w:t xml:space="preserve"> που είναι εγκατεστημένα σε ιδιωτικές κατοικίες ή ο κύριος σκοπός τους δεν είναι να φορτίζουν Η/Ο και δεν είναι δημοσίως </w:t>
      </w:r>
      <w:proofErr w:type="spellStart"/>
      <w:r w:rsidRPr="00C51A0D">
        <w:rPr>
          <w:rFonts w:cstheme="minorHAnsi"/>
          <w:bCs/>
          <w:color w:val="00000A"/>
        </w:rPr>
        <w:t>προσβάσιμα</w:t>
      </w:r>
      <w:proofErr w:type="spellEnd"/>
      <w:r w:rsidRPr="00C51A0D">
        <w:rPr>
          <w:rFonts w:cstheme="minorHAnsi"/>
          <w:bCs/>
          <w:color w:val="00000A"/>
        </w:rPr>
        <w:t xml:space="preserve">. </w:t>
      </w:r>
    </w:p>
    <w:p w14:paraId="137D7F47" w14:textId="5F2A7454" w:rsidR="00977505" w:rsidRPr="00C51A0D" w:rsidRDefault="00977505">
      <w:pPr>
        <w:spacing w:after="0" w:line="360" w:lineRule="auto"/>
        <w:jc w:val="both"/>
        <w:rPr>
          <w:rFonts w:cstheme="minorHAnsi"/>
          <w:bCs/>
          <w:color w:val="00000A"/>
        </w:rPr>
      </w:pPr>
      <w:r w:rsidRPr="00C51A0D">
        <w:rPr>
          <w:rFonts w:cstheme="minorHAnsi"/>
          <w:bCs/>
          <w:color w:val="00000A"/>
        </w:rPr>
        <w:t>(δ) «Σημείο επαναφόρτισης υψηλής ισχύος»: σημείο επαναφόρτισης που επιτρέπει τη μεταφορά ηλεκτρισμού σε</w:t>
      </w:r>
      <w:r w:rsidR="005C3D91" w:rsidRPr="00C51A0D">
        <w:rPr>
          <w:rFonts w:cstheme="minorHAnsi"/>
          <w:bCs/>
          <w:color w:val="00000A"/>
        </w:rPr>
        <w:t xml:space="preserve">  </w:t>
      </w:r>
      <w:r w:rsidRPr="00C51A0D">
        <w:rPr>
          <w:rFonts w:cstheme="minorHAnsi"/>
          <w:bCs/>
          <w:color w:val="00000A"/>
        </w:rPr>
        <w:t xml:space="preserve">Η/Ο ισχύος μεγαλύτερης των 22 </w:t>
      </w:r>
      <w:proofErr w:type="spellStart"/>
      <w:r w:rsidRPr="00C51A0D">
        <w:rPr>
          <w:rFonts w:cstheme="minorHAnsi"/>
          <w:bCs/>
          <w:color w:val="00000A"/>
        </w:rPr>
        <w:t>kW</w:t>
      </w:r>
      <w:proofErr w:type="spellEnd"/>
      <w:r w:rsidRPr="00C51A0D">
        <w:rPr>
          <w:rFonts w:cstheme="minorHAnsi"/>
          <w:bCs/>
          <w:color w:val="00000A"/>
        </w:rPr>
        <w:t>.</w:t>
      </w:r>
    </w:p>
    <w:p w14:paraId="50887E3D" w14:textId="77777777" w:rsidR="00977505" w:rsidRPr="00C51A0D" w:rsidRDefault="00977505">
      <w:pPr>
        <w:spacing w:after="0" w:line="360" w:lineRule="auto"/>
        <w:jc w:val="both"/>
        <w:rPr>
          <w:rFonts w:cstheme="minorHAnsi"/>
          <w:bCs/>
          <w:color w:val="00000A"/>
        </w:rPr>
      </w:pPr>
      <w:r w:rsidRPr="00C51A0D">
        <w:rPr>
          <w:rFonts w:cstheme="minorHAnsi"/>
          <w:bCs/>
          <w:color w:val="00000A"/>
        </w:rPr>
        <w:t xml:space="preserve">(ε) «Δημοσίως </w:t>
      </w:r>
      <w:proofErr w:type="spellStart"/>
      <w:r w:rsidRPr="00C51A0D">
        <w:rPr>
          <w:rFonts w:cstheme="minorHAnsi"/>
          <w:bCs/>
          <w:color w:val="00000A"/>
        </w:rPr>
        <w:t>προσβάσιμο</w:t>
      </w:r>
      <w:proofErr w:type="spellEnd"/>
      <w:r w:rsidRPr="00C51A0D">
        <w:rPr>
          <w:rFonts w:cstheme="minorHAnsi"/>
          <w:bCs/>
          <w:color w:val="00000A"/>
        </w:rPr>
        <w:t xml:space="preserve"> σημείο επαναφόρτισης ή ανεφοδιασμού»: σημείο επαναφόρτισης ή ανεφοδιασμού που παρέχει ηλεκτρική ενέργεια με άνευ διακρίσεων πρόσβαση σε όλους τους χρήστες. Η άνευ διακρίσεων πρόσβαση μπορεί να περιλαμβάνει διάφορα μέσα για την ταυτοποίηση, τη χρήση και την πληρωμή.</w:t>
      </w:r>
    </w:p>
    <w:p w14:paraId="69B37999" w14:textId="06453B0A" w:rsidR="00416D42" w:rsidRDefault="00977505">
      <w:pPr>
        <w:spacing w:after="0" w:line="360" w:lineRule="auto"/>
        <w:jc w:val="both"/>
        <w:rPr>
          <w:rFonts w:cstheme="minorHAnsi"/>
          <w:bCs/>
          <w:color w:val="00000A"/>
        </w:rPr>
      </w:pPr>
      <w:r w:rsidRPr="00C51A0D">
        <w:rPr>
          <w:rFonts w:cstheme="minorHAnsi"/>
          <w:bCs/>
          <w:color w:val="00000A"/>
        </w:rPr>
        <w:t>(</w:t>
      </w:r>
      <w:proofErr w:type="spellStart"/>
      <w:r w:rsidRPr="00C51A0D">
        <w:rPr>
          <w:rFonts w:cstheme="minorHAnsi"/>
          <w:bCs/>
        </w:rPr>
        <w:t>στ</w:t>
      </w:r>
      <w:proofErr w:type="spellEnd"/>
      <w:r w:rsidRPr="00C51A0D">
        <w:rPr>
          <w:rFonts w:cstheme="minorHAnsi"/>
          <w:bCs/>
          <w:color w:val="00000A"/>
        </w:rPr>
        <w:t xml:space="preserve">) «Υπηρεσίες επαναφόρτισης Η/Ο»: σύνολο υπηρεσιών, περιλαμβανομένης της επαναφόρτισης καθ’ </w:t>
      </w:r>
      <w:proofErr w:type="spellStart"/>
      <w:r w:rsidRPr="00C51A0D">
        <w:rPr>
          <w:rFonts w:cstheme="minorHAnsi"/>
          <w:bCs/>
          <w:color w:val="00000A"/>
        </w:rPr>
        <w:t>εαυτής</w:t>
      </w:r>
      <w:proofErr w:type="spellEnd"/>
      <w:r w:rsidRPr="00C51A0D">
        <w:rPr>
          <w:rFonts w:cstheme="minorHAnsi"/>
          <w:bCs/>
          <w:color w:val="00000A"/>
        </w:rPr>
        <w:t xml:space="preserve"> και άμεσα σχετιζόμενων ή συνοδευτικών με αυτή χαρακτηριστικών προστιθέμενης αξίας,</w:t>
      </w:r>
      <w:r w:rsidR="005C3D91" w:rsidRPr="00C51A0D">
        <w:rPr>
          <w:rFonts w:cstheme="minorHAnsi"/>
          <w:bCs/>
          <w:color w:val="00000A"/>
        </w:rPr>
        <w:t xml:space="preserve">  </w:t>
      </w:r>
      <w:r w:rsidRPr="00C51A0D">
        <w:rPr>
          <w:rFonts w:cstheme="minorHAnsi"/>
          <w:bCs/>
          <w:color w:val="00000A"/>
        </w:rPr>
        <w:t>όπως ταχύτητα</w:t>
      </w:r>
      <w:r w:rsidR="00416D42">
        <w:rPr>
          <w:rFonts w:cstheme="minorHAnsi"/>
          <w:bCs/>
          <w:color w:val="00000A"/>
        </w:rPr>
        <w:t>ς</w:t>
      </w:r>
      <w:r w:rsidRPr="00C51A0D">
        <w:rPr>
          <w:rFonts w:cstheme="minorHAnsi"/>
          <w:bCs/>
          <w:color w:val="00000A"/>
        </w:rPr>
        <w:t xml:space="preserve"> φόρτισης, ευκολία</w:t>
      </w:r>
      <w:r w:rsidR="00416D42">
        <w:rPr>
          <w:rFonts w:cstheme="minorHAnsi"/>
          <w:bCs/>
          <w:color w:val="00000A"/>
        </w:rPr>
        <w:t>ς</w:t>
      </w:r>
      <w:r w:rsidRPr="00C51A0D">
        <w:rPr>
          <w:rFonts w:cstheme="minorHAnsi"/>
          <w:bCs/>
          <w:color w:val="00000A"/>
        </w:rPr>
        <w:t xml:space="preserve"> χρήσης και χρέωσης, ευχέρεια</w:t>
      </w:r>
      <w:r w:rsidR="00416D42">
        <w:rPr>
          <w:rFonts w:cstheme="minorHAnsi"/>
          <w:bCs/>
          <w:color w:val="00000A"/>
        </w:rPr>
        <w:t>ς</w:t>
      </w:r>
      <w:r w:rsidRPr="00C51A0D">
        <w:rPr>
          <w:rFonts w:cstheme="minorHAnsi"/>
          <w:bCs/>
          <w:color w:val="00000A"/>
        </w:rPr>
        <w:t xml:space="preserve"> προσβασιμότητας, υπηρεσ</w:t>
      </w:r>
      <w:r w:rsidR="00416D42">
        <w:rPr>
          <w:rFonts w:cstheme="minorHAnsi"/>
          <w:bCs/>
          <w:color w:val="00000A"/>
        </w:rPr>
        <w:t>ιών</w:t>
      </w:r>
      <w:r w:rsidRPr="00C51A0D">
        <w:rPr>
          <w:rFonts w:cstheme="minorHAnsi"/>
          <w:bCs/>
          <w:color w:val="00000A"/>
        </w:rPr>
        <w:t xml:space="preserve"> στάθμευσης. </w:t>
      </w:r>
    </w:p>
    <w:p w14:paraId="1F5FD3E3" w14:textId="254CE110" w:rsidR="00977505" w:rsidRPr="00C51A0D" w:rsidRDefault="00977505">
      <w:pPr>
        <w:spacing w:after="0" w:line="360" w:lineRule="auto"/>
        <w:jc w:val="both"/>
        <w:rPr>
          <w:rFonts w:cstheme="minorHAnsi"/>
          <w:bCs/>
          <w:color w:val="00000A"/>
        </w:rPr>
      </w:pPr>
      <w:r w:rsidRPr="00C51A0D">
        <w:rPr>
          <w:rFonts w:cstheme="minorHAnsi"/>
          <w:bCs/>
          <w:color w:val="00000A"/>
        </w:rPr>
        <w:t>(ζ) «Υπηρεσίες ηλεκτροκίνησης»: σύνολο υπηρεσιών προς χρήστες Η/Ο, που σχετίζονται με την επαναφόρτιση και την τιμολόγηση της ηλεκτροκίνησης, καθώς και με τη βέλτιστη εξυπηρέτηση των χρηστών, όπως εύρεση διαθέσιμων σημείων φόρτισης και πλοήγηση, κράτηση θέσεων, αλλά και με εν γένει υπηρεσίες, όπως διαχείριση στόλου Η/Ο οχημάτων και διάθεσή τους προς χρήστες Η/Ο.</w:t>
      </w:r>
    </w:p>
    <w:p w14:paraId="3A506A41" w14:textId="77777777" w:rsidR="00977505" w:rsidRPr="00C51A0D" w:rsidRDefault="00977505">
      <w:pPr>
        <w:spacing w:after="0" w:line="360" w:lineRule="auto"/>
        <w:jc w:val="both"/>
        <w:rPr>
          <w:rFonts w:cstheme="minorHAnsi"/>
          <w:bCs/>
          <w:color w:val="00000A"/>
        </w:rPr>
      </w:pPr>
      <w:r w:rsidRPr="00C51A0D">
        <w:rPr>
          <w:rFonts w:cstheme="minorHAnsi"/>
          <w:bCs/>
          <w:color w:val="00000A"/>
        </w:rPr>
        <w:t xml:space="preserve">(η) «Χρήστης Η/Ο»: φυσικό ή νομικό πρόσωπο που έχει στην κυριότητα ή την κατοχή του Η/Ο και λαμβάνει υπηρεσίες ηλεκτροκίνησης. </w:t>
      </w:r>
    </w:p>
    <w:p w14:paraId="3A0921B2" w14:textId="1AFA83B9" w:rsidR="00977505" w:rsidRPr="00C51A0D" w:rsidRDefault="00977505">
      <w:pPr>
        <w:spacing w:after="0" w:line="360" w:lineRule="auto"/>
        <w:jc w:val="both"/>
        <w:rPr>
          <w:rFonts w:cstheme="minorHAnsi"/>
          <w:bCs/>
          <w:color w:val="00000A"/>
        </w:rPr>
      </w:pPr>
      <w:r w:rsidRPr="00C51A0D">
        <w:rPr>
          <w:rFonts w:cstheme="minorHAnsi"/>
          <w:bCs/>
          <w:color w:val="00000A"/>
        </w:rPr>
        <w:t xml:space="preserve">(θ) «Ιδιοκτήτης υποδομών φόρτισης»: φυσικό ή νομικό πρόσωπο το οποίο έχει στην κυριότητά του </w:t>
      </w:r>
      <w:r w:rsidR="00416D42">
        <w:rPr>
          <w:rFonts w:cstheme="minorHAnsi"/>
          <w:bCs/>
          <w:color w:val="00000A"/>
        </w:rPr>
        <w:t>σ</w:t>
      </w:r>
      <w:r w:rsidRPr="00C51A0D">
        <w:rPr>
          <w:rFonts w:cstheme="minorHAnsi"/>
          <w:bCs/>
          <w:color w:val="00000A"/>
        </w:rPr>
        <w:t xml:space="preserve">ημείο ή </w:t>
      </w:r>
      <w:r w:rsidR="00416D42">
        <w:rPr>
          <w:rFonts w:cstheme="minorHAnsi"/>
          <w:bCs/>
          <w:color w:val="00000A"/>
        </w:rPr>
        <w:t>σ</w:t>
      </w:r>
      <w:r w:rsidRPr="00C51A0D">
        <w:rPr>
          <w:rFonts w:cstheme="minorHAnsi"/>
          <w:bCs/>
          <w:color w:val="00000A"/>
        </w:rPr>
        <w:t>ημεία Επαναφόρτισης Η/Ο.</w:t>
      </w:r>
    </w:p>
    <w:p w14:paraId="0B5E7A97" w14:textId="77777777" w:rsidR="00977505" w:rsidRPr="00C51A0D" w:rsidRDefault="00977505">
      <w:pPr>
        <w:spacing w:after="0" w:line="360" w:lineRule="auto"/>
        <w:jc w:val="both"/>
        <w:rPr>
          <w:rFonts w:cstheme="minorHAnsi"/>
          <w:bCs/>
          <w:color w:val="00000A"/>
        </w:rPr>
      </w:pPr>
      <w:r w:rsidRPr="00C51A0D">
        <w:rPr>
          <w:rFonts w:cstheme="minorHAnsi"/>
          <w:bCs/>
          <w:color w:val="00000A"/>
        </w:rPr>
        <w:lastRenderedPageBreak/>
        <w:t>(ι) «Φορέας εκμετάλλευσης υποδομών φόρτισης Η/Ο (Φ.Ε.Υ.Φ.Η.Ο.)»: φυσικό ή νομικό πρόσωπο που δραστηριοποιείται στην εκμετάλλευση υποδομών φόρτισης, για τις οποίες δύναται να προμηθεύεται ηλεκτρική ενέργεια με σκοπό την παροχή υπηρεσιών φόρτισης Η/Ο.</w:t>
      </w:r>
    </w:p>
    <w:p w14:paraId="4291ACED" w14:textId="77777777" w:rsidR="00977505" w:rsidRPr="00C51A0D" w:rsidRDefault="00977505">
      <w:pPr>
        <w:spacing w:after="0" w:line="360" w:lineRule="auto"/>
        <w:jc w:val="both"/>
        <w:rPr>
          <w:rFonts w:cstheme="minorHAnsi"/>
          <w:bCs/>
          <w:color w:val="00000A"/>
        </w:rPr>
      </w:pPr>
      <w:r w:rsidRPr="00C51A0D">
        <w:rPr>
          <w:rFonts w:cstheme="minorHAnsi"/>
          <w:bCs/>
          <w:color w:val="00000A"/>
        </w:rPr>
        <w:t>(</w:t>
      </w:r>
      <w:proofErr w:type="spellStart"/>
      <w:r w:rsidRPr="00C51A0D">
        <w:rPr>
          <w:rFonts w:cstheme="minorHAnsi"/>
          <w:bCs/>
          <w:color w:val="00000A"/>
        </w:rPr>
        <w:t>ια</w:t>
      </w:r>
      <w:proofErr w:type="spellEnd"/>
      <w:r w:rsidRPr="00C51A0D">
        <w:rPr>
          <w:rFonts w:cstheme="minorHAnsi"/>
          <w:bCs/>
          <w:color w:val="00000A"/>
        </w:rPr>
        <w:t>) «</w:t>
      </w:r>
      <w:proofErr w:type="spellStart"/>
      <w:r w:rsidRPr="00C51A0D">
        <w:rPr>
          <w:rFonts w:cstheme="minorHAnsi"/>
          <w:bCs/>
          <w:color w:val="00000A"/>
        </w:rPr>
        <w:t>Πάροχος</w:t>
      </w:r>
      <w:proofErr w:type="spellEnd"/>
      <w:r w:rsidRPr="00C51A0D">
        <w:rPr>
          <w:rFonts w:cstheme="minorHAnsi"/>
          <w:bCs/>
          <w:color w:val="00000A"/>
        </w:rPr>
        <w:t xml:space="preserve"> υπηρεσιών ηλεκτροκίνησης (Π.Υ.Η.)»: ατομική επιχείρηση ή νομικό πρόσωπο που δραστηριοποιείται στην παροχή υπηρεσιών ηλεκτροκίνησης σε συμβεβλημένους χρήστες.</w:t>
      </w:r>
    </w:p>
    <w:p w14:paraId="69A3D12B" w14:textId="77777777" w:rsidR="00977505" w:rsidRPr="00C51A0D" w:rsidRDefault="00977505">
      <w:pPr>
        <w:spacing w:after="0" w:line="360" w:lineRule="auto"/>
        <w:jc w:val="both"/>
        <w:rPr>
          <w:rFonts w:cstheme="minorHAnsi"/>
          <w:bCs/>
          <w:color w:val="00000A"/>
        </w:rPr>
      </w:pPr>
      <w:r w:rsidRPr="00C51A0D">
        <w:rPr>
          <w:rFonts w:cstheme="minorHAnsi"/>
          <w:bCs/>
          <w:color w:val="00000A"/>
        </w:rPr>
        <w:t>(</w:t>
      </w:r>
      <w:proofErr w:type="spellStart"/>
      <w:r w:rsidRPr="00C51A0D">
        <w:rPr>
          <w:rFonts w:cstheme="minorHAnsi"/>
          <w:bCs/>
          <w:color w:val="00000A"/>
        </w:rPr>
        <w:t>ιβ</w:t>
      </w:r>
      <w:proofErr w:type="spellEnd"/>
      <w:r w:rsidRPr="00C51A0D">
        <w:rPr>
          <w:rFonts w:cstheme="minorHAnsi"/>
          <w:bCs/>
          <w:color w:val="00000A"/>
        </w:rPr>
        <w:t xml:space="preserve">) «Φορέας διεκπεραίωσης συναλλαγών (Φ.Δ.Σ.)»: ατομική επιχείρηση ή νομικό πρόσωπο που δραστηριοποιείται στην ανάπτυξη και λειτουργία πληροφοριακών υποδομών προς διευκόλυνση ανταλλαγής στοιχείων και διεκπεραίωσης οικονομικών συναλλαγών μεταξύ Φ.Ε.Υ.Φ.Η.Ο. ή μεταξύ Π.Υ.Η. ή μεταξύ Φ.Ε.Υ.Φ.Η.Ο. και Π.Υ.Η., για την επίτευξη της </w:t>
      </w:r>
      <w:proofErr w:type="spellStart"/>
      <w:r w:rsidRPr="00C51A0D">
        <w:rPr>
          <w:rFonts w:cstheme="minorHAnsi"/>
          <w:bCs/>
          <w:color w:val="00000A"/>
        </w:rPr>
        <w:t>διαλειτουργικότητας</w:t>
      </w:r>
      <w:proofErr w:type="spellEnd"/>
      <w:r w:rsidRPr="00C51A0D">
        <w:rPr>
          <w:rFonts w:cstheme="minorHAnsi"/>
          <w:bCs/>
          <w:color w:val="00000A"/>
        </w:rPr>
        <w:t xml:space="preserve"> των υποδομών φόρτισης.</w:t>
      </w:r>
    </w:p>
    <w:p w14:paraId="4C9C4CFD" w14:textId="77777777" w:rsidR="00977505" w:rsidRPr="00C51A0D" w:rsidRDefault="00977505">
      <w:pPr>
        <w:spacing w:after="0" w:line="360" w:lineRule="auto"/>
        <w:jc w:val="both"/>
        <w:rPr>
          <w:rFonts w:cstheme="minorHAnsi"/>
          <w:bCs/>
          <w:color w:val="00000A"/>
        </w:rPr>
      </w:pPr>
      <w:r w:rsidRPr="00C51A0D">
        <w:rPr>
          <w:rFonts w:cstheme="minorHAnsi"/>
          <w:bCs/>
          <w:color w:val="00000A"/>
        </w:rPr>
        <w:t>(</w:t>
      </w:r>
      <w:proofErr w:type="spellStart"/>
      <w:r w:rsidRPr="00C51A0D">
        <w:rPr>
          <w:rFonts w:cstheme="minorHAnsi"/>
          <w:bCs/>
          <w:color w:val="00000A"/>
        </w:rPr>
        <w:t>ιγ</w:t>
      </w:r>
      <w:proofErr w:type="spellEnd"/>
      <w:r w:rsidRPr="00C51A0D">
        <w:rPr>
          <w:rFonts w:cstheme="minorHAnsi"/>
          <w:bCs/>
          <w:color w:val="00000A"/>
        </w:rPr>
        <w:t xml:space="preserve">) «Φορέας σωρευτικής εκπροσώπησης φορτίου Η/Ο (Φ.Ο.Σ.Ε.Φ.Η.Ο.)»: νομικό πρόσωπο το οποίο αναλαμβάνει τη σωρευτική εκπροσώπηση του φορτίου συνδεδεμένων με το δίκτυο Η/Ο για συμμετοχή στην αγορά ηλεκτρικής ενέργειας και την παροχή υπηρεσιών προς τους Διαχειριστές Δικτύου και Συστήματος. </w:t>
      </w:r>
    </w:p>
    <w:p w14:paraId="2342751B" w14:textId="77777777" w:rsidR="00977505" w:rsidRPr="00C51A0D" w:rsidRDefault="00977505">
      <w:pPr>
        <w:spacing w:after="0" w:line="360" w:lineRule="auto"/>
        <w:jc w:val="both"/>
        <w:rPr>
          <w:rFonts w:cstheme="minorHAnsi"/>
          <w:bCs/>
          <w:color w:val="00000A"/>
        </w:rPr>
      </w:pPr>
      <w:r w:rsidRPr="00C51A0D">
        <w:rPr>
          <w:rFonts w:cstheme="minorHAnsi"/>
          <w:bCs/>
          <w:color w:val="00000A"/>
        </w:rPr>
        <w:t>(</w:t>
      </w:r>
      <w:proofErr w:type="spellStart"/>
      <w:r w:rsidRPr="00C51A0D">
        <w:rPr>
          <w:rFonts w:cstheme="minorHAnsi"/>
          <w:bCs/>
          <w:color w:val="00000A"/>
        </w:rPr>
        <w:t>ιδ</w:t>
      </w:r>
      <w:proofErr w:type="spellEnd"/>
      <w:r w:rsidRPr="00C51A0D">
        <w:rPr>
          <w:rFonts w:cstheme="minorHAnsi"/>
          <w:bCs/>
          <w:color w:val="00000A"/>
        </w:rPr>
        <w:t>) «Εναλλακτικά καύσιμα»: τα καύσιμα ή οι πηγές ενέργειας που χρησιμεύουν, έστω και εν μέρει, ως υποκατάστατο του ορυκτού πετρελαίου στον ενεργειακό εφοδιασμό στις μεταφορές και έχουν τη δυνατότητα να συμβάλουν στην απαλλαγή των μεταφορών από τις εκπομπές άνθρακα, ενισχύοντας τις περιβαλλοντικές επιδόσεις του εν λόγω τομέα. Σε αυτά περιλαμβάνονται, μεταξύ άλλων:</w:t>
      </w:r>
    </w:p>
    <w:p w14:paraId="47935590" w14:textId="77777777" w:rsidR="00977505" w:rsidRPr="00C51A0D" w:rsidRDefault="00977505">
      <w:pPr>
        <w:spacing w:after="0" w:line="360" w:lineRule="auto"/>
        <w:jc w:val="both"/>
        <w:rPr>
          <w:rFonts w:cstheme="minorHAnsi"/>
          <w:bCs/>
          <w:color w:val="00000A"/>
        </w:rPr>
      </w:pPr>
      <w:proofErr w:type="spellStart"/>
      <w:r w:rsidRPr="00C51A0D">
        <w:rPr>
          <w:rFonts w:cstheme="minorHAnsi"/>
          <w:bCs/>
          <w:color w:val="00000A"/>
          <w:lang w:val="en-US"/>
        </w:rPr>
        <w:t>i</w:t>
      </w:r>
      <w:proofErr w:type="spellEnd"/>
      <w:r w:rsidRPr="00C51A0D">
        <w:rPr>
          <w:rFonts w:cstheme="minorHAnsi"/>
          <w:bCs/>
          <w:color w:val="00000A"/>
        </w:rPr>
        <w:t>) η ηλεκτρική ενέργεια,</w:t>
      </w:r>
    </w:p>
    <w:p w14:paraId="7A465D76" w14:textId="77777777" w:rsidR="00977505" w:rsidRPr="00C51A0D" w:rsidRDefault="00977505">
      <w:pPr>
        <w:spacing w:after="0" w:line="360" w:lineRule="auto"/>
        <w:jc w:val="both"/>
        <w:rPr>
          <w:rFonts w:cstheme="minorHAnsi"/>
          <w:bCs/>
          <w:color w:val="00000A"/>
        </w:rPr>
      </w:pPr>
      <w:r w:rsidRPr="00C51A0D">
        <w:rPr>
          <w:rFonts w:cstheme="minorHAnsi"/>
          <w:bCs/>
          <w:color w:val="00000A"/>
          <w:lang w:val="en-US"/>
        </w:rPr>
        <w:t>ii</w:t>
      </w:r>
      <w:r w:rsidRPr="00C51A0D">
        <w:rPr>
          <w:rFonts w:cstheme="minorHAnsi"/>
          <w:bCs/>
          <w:color w:val="00000A"/>
        </w:rPr>
        <w:t>) το υδρογόνο,</w:t>
      </w:r>
    </w:p>
    <w:p w14:paraId="787C6423" w14:textId="54756407" w:rsidR="00977505" w:rsidRPr="00C51A0D" w:rsidRDefault="00977505">
      <w:pPr>
        <w:spacing w:after="0" w:line="360" w:lineRule="auto"/>
        <w:jc w:val="both"/>
        <w:rPr>
          <w:rFonts w:cstheme="minorHAnsi"/>
          <w:bCs/>
          <w:color w:val="00000A"/>
        </w:rPr>
      </w:pPr>
      <w:r w:rsidRPr="00C51A0D">
        <w:rPr>
          <w:rFonts w:cstheme="minorHAnsi"/>
          <w:bCs/>
          <w:color w:val="00000A"/>
          <w:lang w:val="en-US"/>
        </w:rPr>
        <w:t>iii</w:t>
      </w:r>
      <w:r w:rsidRPr="00C51A0D">
        <w:rPr>
          <w:rFonts w:cstheme="minorHAnsi"/>
          <w:bCs/>
          <w:color w:val="00000A"/>
        </w:rPr>
        <w:t xml:space="preserve">) τα </w:t>
      </w:r>
      <w:proofErr w:type="spellStart"/>
      <w:r w:rsidRPr="00C51A0D">
        <w:rPr>
          <w:rFonts w:cstheme="minorHAnsi"/>
          <w:bCs/>
          <w:color w:val="00000A"/>
        </w:rPr>
        <w:t>βιοκαύσιμα</w:t>
      </w:r>
      <w:proofErr w:type="spellEnd"/>
      <w:r w:rsidRPr="00C51A0D">
        <w:rPr>
          <w:rFonts w:cstheme="minorHAnsi"/>
          <w:bCs/>
          <w:color w:val="00000A"/>
        </w:rPr>
        <w:t>, όπως ορίζονται</w:t>
      </w:r>
      <w:r w:rsidR="005C3D91" w:rsidRPr="00C51A0D">
        <w:rPr>
          <w:rFonts w:cstheme="minorHAnsi"/>
          <w:bCs/>
          <w:color w:val="00000A"/>
        </w:rPr>
        <w:t xml:space="preserve"> </w:t>
      </w:r>
      <w:r w:rsidRPr="00C51A0D">
        <w:rPr>
          <w:rFonts w:cstheme="minorHAnsi"/>
          <w:bCs/>
          <w:color w:val="00000A"/>
        </w:rPr>
        <w:t>στην παρ. 1 του άρθρου 15 του ν. 4062/2012 (Α΄ 70)</w:t>
      </w:r>
      <w:r w:rsidR="005C3D91" w:rsidRPr="00C51A0D">
        <w:rPr>
          <w:rFonts w:cstheme="minorHAnsi"/>
          <w:bCs/>
          <w:color w:val="00000A"/>
        </w:rPr>
        <w:t xml:space="preserve">  </w:t>
      </w:r>
      <w:r w:rsidRPr="00C51A0D">
        <w:rPr>
          <w:rFonts w:cstheme="minorHAnsi"/>
          <w:bCs/>
          <w:color w:val="00000A"/>
        </w:rPr>
        <w:t>και εξειδικεύονται στην παρ. 8 του άρθρου 2 του ν. 3468/2006 (Α΄ 129),</w:t>
      </w:r>
    </w:p>
    <w:p w14:paraId="571A7EAF" w14:textId="77777777" w:rsidR="00977505" w:rsidRPr="00C51A0D" w:rsidRDefault="00977505">
      <w:pPr>
        <w:spacing w:after="0" w:line="360" w:lineRule="auto"/>
        <w:jc w:val="both"/>
        <w:rPr>
          <w:rFonts w:cstheme="minorHAnsi"/>
          <w:bCs/>
          <w:color w:val="00000A"/>
        </w:rPr>
      </w:pPr>
      <w:r w:rsidRPr="00C51A0D">
        <w:rPr>
          <w:rFonts w:cstheme="minorHAnsi"/>
          <w:bCs/>
          <w:color w:val="00000A"/>
          <w:lang w:val="en-US"/>
        </w:rPr>
        <w:t>iv</w:t>
      </w:r>
      <w:r w:rsidRPr="00C51A0D">
        <w:rPr>
          <w:rFonts w:cstheme="minorHAnsi"/>
          <w:bCs/>
          <w:color w:val="00000A"/>
        </w:rPr>
        <w:t xml:space="preserve">) τα συνθετικά και </w:t>
      </w:r>
      <w:proofErr w:type="spellStart"/>
      <w:r w:rsidRPr="00C51A0D">
        <w:rPr>
          <w:rFonts w:cstheme="minorHAnsi"/>
          <w:bCs/>
          <w:color w:val="00000A"/>
        </w:rPr>
        <w:t>παραφινικά</w:t>
      </w:r>
      <w:proofErr w:type="spellEnd"/>
      <w:r w:rsidRPr="00C51A0D">
        <w:rPr>
          <w:rFonts w:cstheme="minorHAnsi"/>
          <w:bCs/>
          <w:color w:val="00000A"/>
        </w:rPr>
        <w:t xml:space="preserve"> καύσιμα,</w:t>
      </w:r>
    </w:p>
    <w:p w14:paraId="3E3D97C7" w14:textId="368B3C2E" w:rsidR="00977505" w:rsidRPr="00C51A0D" w:rsidRDefault="00977505">
      <w:pPr>
        <w:spacing w:after="0" w:line="360" w:lineRule="auto"/>
        <w:jc w:val="both"/>
        <w:rPr>
          <w:rFonts w:cstheme="minorHAnsi"/>
          <w:bCs/>
          <w:color w:val="00000A"/>
        </w:rPr>
      </w:pPr>
      <w:r w:rsidRPr="00C51A0D">
        <w:rPr>
          <w:rFonts w:cstheme="minorHAnsi"/>
          <w:bCs/>
          <w:color w:val="00000A"/>
          <w:lang w:val="en-US"/>
        </w:rPr>
        <w:t>v</w:t>
      </w:r>
      <w:r w:rsidRPr="00C51A0D">
        <w:rPr>
          <w:rFonts w:cstheme="minorHAnsi"/>
          <w:bCs/>
          <w:color w:val="00000A"/>
        </w:rPr>
        <w:t xml:space="preserve">)- το φυσικό αέριο, συμπεριλαμβανομένου του </w:t>
      </w:r>
      <w:proofErr w:type="spellStart"/>
      <w:r w:rsidRPr="00C51A0D">
        <w:rPr>
          <w:rFonts w:cstheme="minorHAnsi"/>
          <w:bCs/>
          <w:color w:val="00000A"/>
        </w:rPr>
        <w:t>βιομεθανίου</w:t>
      </w:r>
      <w:proofErr w:type="spellEnd"/>
      <w:r w:rsidRPr="00C51A0D">
        <w:rPr>
          <w:rFonts w:cstheme="minorHAnsi"/>
          <w:bCs/>
          <w:color w:val="00000A"/>
        </w:rPr>
        <w:t>, σε αέρια μορφή (συμπιεσμένο φυσικό αέριο) και σε υγροποιημένη μορφή (υγροποιημένο φυσικό αέριο) και</w:t>
      </w:r>
      <w:r w:rsidRPr="00C51A0D">
        <w:rPr>
          <w:rFonts w:eastAsia="Calibri" w:cstheme="minorHAnsi"/>
          <w:bCs/>
          <w:color w:val="00000A"/>
        </w:rPr>
        <w:t xml:space="preserve"> </w:t>
      </w:r>
      <w:r w:rsidRPr="00C51A0D">
        <w:rPr>
          <w:rFonts w:cstheme="minorHAnsi"/>
          <w:bCs/>
          <w:color w:val="00000A"/>
        </w:rPr>
        <w:t>το υγροποιημένο πετρελαϊκό αέριο (υγραέριο).</w:t>
      </w:r>
    </w:p>
    <w:p w14:paraId="5BF48555" w14:textId="77777777" w:rsidR="00977505" w:rsidRPr="00C51A0D" w:rsidRDefault="00977505">
      <w:pPr>
        <w:spacing w:after="0" w:line="360" w:lineRule="auto"/>
        <w:jc w:val="both"/>
        <w:rPr>
          <w:rFonts w:eastAsia="Arial" w:cstheme="minorHAnsi"/>
          <w:bCs/>
          <w:color w:val="000000"/>
        </w:rPr>
      </w:pPr>
      <w:r w:rsidRPr="00C51A0D">
        <w:rPr>
          <w:rFonts w:cstheme="minorHAnsi"/>
          <w:bCs/>
          <w:color w:val="00000A"/>
        </w:rPr>
        <w:t>(</w:t>
      </w:r>
      <w:proofErr w:type="spellStart"/>
      <w:r w:rsidRPr="00C51A0D">
        <w:rPr>
          <w:rFonts w:cstheme="minorHAnsi"/>
          <w:bCs/>
          <w:color w:val="00000A"/>
        </w:rPr>
        <w:t>ιε</w:t>
      </w:r>
      <w:proofErr w:type="spellEnd"/>
      <w:r w:rsidRPr="00C51A0D">
        <w:rPr>
          <w:rFonts w:cstheme="minorHAnsi"/>
          <w:bCs/>
          <w:color w:val="00000A"/>
        </w:rPr>
        <w:t>) «</w:t>
      </w:r>
      <w:r w:rsidRPr="00C51A0D">
        <w:rPr>
          <w:rFonts w:cstheme="minorHAnsi"/>
          <w:bCs/>
        </w:rPr>
        <w:t xml:space="preserve">Διαχείριση ενεργούς ισχύος»: ο έλεγχος της ισχύος την οποία διακινούν οι υποδομές επαναφόρτισης </w:t>
      </w:r>
      <w:r w:rsidRPr="00C51A0D">
        <w:rPr>
          <w:rFonts w:cstheme="minorHAnsi"/>
          <w:bCs/>
          <w:lang w:val="en-US"/>
        </w:rPr>
        <w:t>H</w:t>
      </w:r>
      <w:r w:rsidRPr="00C51A0D">
        <w:rPr>
          <w:rFonts w:cstheme="minorHAnsi"/>
          <w:bCs/>
        </w:rPr>
        <w:t>/</w:t>
      </w:r>
      <w:r w:rsidRPr="00C51A0D">
        <w:rPr>
          <w:rFonts w:cstheme="minorHAnsi"/>
          <w:bCs/>
          <w:lang w:val="en-US"/>
        </w:rPr>
        <w:t>O</w:t>
      </w:r>
      <w:r w:rsidRPr="00C51A0D">
        <w:rPr>
          <w:rFonts w:cstheme="minorHAnsi"/>
          <w:bCs/>
        </w:rPr>
        <w:t xml:space="preserve"> με συνεχή ή κλιμακωτή ρύθμιση (αύξηση ή μείωση), η οποία μπορεί να επιτυγχάνεται και με σύνδεση/αποσύνδεση επιμέρους υποδομών.</w:t>
      </w:r>
    </w:p>
    <w:p w14:paraId="4EABF820" w14:textId="73DF5C45" w:rsidR="00977505" w:rsidRPr="00C51A0D" w:rsidRDefault="00977505">
      <w:pPr>
        <w:pStyle w:val="10"/>
        <w:spacing w:line="360" w:lineRule="auto"/>
        <w:jc w:val="both"/>
        <w:rPr>
          <w:rFonts w:asciiTheme="minorHAnsi" w:eastAsia="Arial" w:hAnsiTheme="minorHAnsi" w:cstheme="minorHAnsi"/>
          <w:bCs/>
          <w:color w:val="000000"/>
          <w:sz w:val="22"/>
          <w:szCs w:val="22"/>
        </w:rPr>
      </w:pPr>
      <w:r w:rsidRPr="00C51A0D">
        <w:rPr>
          <w:rFonts w:asciiTheme="minorHAnsi" w:eastAsia="Arial" w:hAnsiTheme="minorHAnsi" w:cstheme="minorHAnsi"/>
          <w:bCs/>
          <w:color w:val="000000"/>
          <w:sz w:val="22"/>
          <w:szCs w:val="22"/>
        </w:rPr>
        <w:t>(</w:t>
      </w:r>
      <w:proofErr w:type="spellStart"/>
      <w:r w:rsidRPr="00C51A0D">
        <w:rPr>
          <w:rFonts w:asciiTheme="minorHAnsi" w:eastAsia="Arial" w:hAnsiTheme="minorHAnsi" w:cstheme="minorHAnsi"/>
          <w:bCs/>
          <w:color w:val="000000"/>
          <w:sz w:val="22"/>
          <w:szCs w:val="22"/>
        </w:rPr>
        <w:t>ιστ</w:t>
      </w:r>
      <w:proofErr w:type="spellEnd"/>
      <w:r w:rsidRPr="00C51A0D">
        <w:rPr>
          <w:rFonts w:asciiTheme="minorHAnsi" w:eastAsia="Arial" w:hAnsiTheme="minorHAnsi" w:cstheme="minorHAnsi"/>
          <w:bCs/>
          <w:color w:val="000000"/>
          <w:sz w:val="22"/>
          <w:szCs w:val="22"/>
        </w:rPr>
        <w:t>) «συνεργείο οχημάτων υψηλής τάσης»: η εγκατάσταση, εντός της οποίας πραγματοποιούνται εργασίες επισκευής και συντήρησης οχημάτων υψηλής τάσης, με τη χρήση κατάλληλου εξοπλισμού.</w:t>
      </w:r>
    </w:p>
    <w:p w14:paraId="365AD332" w14:textId="42F7AB32" w:rsidR="00977505" w:rsidRPr="00C51A0D" w:rsidRDefault="00977505">
      <w:pPr>
        <w:pStyle w:val="10"/>
        <w:spacing w:line="360" w:lineRule="auto"/>
        <w:jc w:val="both"/>
        <w:rPr>
          <w:rFonts w:asciiTheme="minorHAnsi" w:hAnsiTheme="minorHAnsi" w:cstheme="minorHAnsi"/>
          <w:bCs/>
          <w:color w:val="00000A"/>
          <w:sz w:val="22"/>
          <w:szCs w:val="22"/>
        </w:rPr>
      </w:pPr>
      <w:r w:rsidRPr="00C51A0D">
        <w:rPr>
          <w:rFonts w:asciiTheme="minorHAnsi" w:hAnsiTheme="minorHAnsi" w:cstheme="minorHAnsi"/>
          <w:bCs/>
          <w:color w:val="00000A"/>
          <w:sz w:val="22"/>
          <w:szCs w:val="22"/>
        </w:rPr>
        <w:lastRenderedPageBreak/>
        <w:t>(</w:t>
      </w:r>
      <w:proofErr w:type="spellStart"/>
      <w:r w:rsidRPr="00C51A0D">
        <w:rPr>
          <w:rFonts w:asciiTheme="minorHAnsi" w:hAnsiTheme="minorHAnsi" w:cstheme="minorHAnsi"/>
          <w:bCs/>
          <w:color w:val="00000A"/>
          <w:sz w:val="22"/>
          <w:szCs w:val="22"/>
        </w:rPr>
        <w:t>ιζ</w:t>
      </w:r>
      <w:proofErr w:type="spellEnd"/>
      <w:r w:rsidRPr="00C51A0D">
        <w:rPr>
          <w:rFonts w:asciiTheme="minorHAnsi" w:hAnsiTheme="minorHAnsi" w:cstheme="minorHAnsi"/>
          <w:bCs/>
          <w:color w:val="00000A"/>
          <w:sz w:val="22"/>
          <w:szCs w:val="22"/>
        </w:rPr>
        <w:t>) «νέο κτίριο»: κτίριο για το οποίο υποβάλλεται αίτηση για έκδοση οικοδομικής άδειας μετά την 1</w:t>
      </w:r>
      <w:r w:rsidR="00416D42">
        <w:rPr>
          <w:rFonts w:asciiTheme="minorHAnsi" w:hAnsiTheme="minorHAnsi" w:cstheme="minorHAnsi"/>
          <w:bCs/>
          <w:color w:val="00000A"/>
          <w:sz w:val="22"/>
          <w:szCs w:val="22"/>
        </w:rPr>
        <w:t>η</w:t>
      </w:r>
      <w:r w:rsidRPr="00C51A0D">
        <w:rPr>
          <w:rFonts w:asciiTheme="minorHAnsi" w:hAnsiTheme="minorHAnsi" w:cstheme="minorHAnsi"/>
          <w:bCs/>
          <w:color w:val="00000A"/>
          <w:sz w:val="22"/>
          <w:szCs w:val="22"/>
        </w:rPr>
        <w:t>.3.2021.</w:t>
      </w:r>
    </w:p>
    <w:p w14:paraId="5564EA66" w14:textId="77777777" w:rsidR="00977505" w:rsidRPr="00C51A0D" w:rsidRDefault="00977505">
      <w:pPr>
        <w:pStyle w:val="10"/>
        <w:spacing w:line="360" w:lineRule="auto"/>
        <w:jc w:val="both"/>
        <w:rPr>
          <w:rFonts w:asciiTheme="minorHAnsi" w:hAnsiTheme="minorHAnsi" w:cstheme="minorHAnsi"/>
          <w:bCs/>
          <w:color w:val="00000A"/>
          <w:sz w:val="22"/>
          <w:szCs w:val="22"/>
        </w:rPr>
      </w:pPr>
    </w:p>
    <w:p w14:paraId="1B811E9A" w14:textId="77777777" w:rsidR="00977505" w:rsidRPr="00B425FA" w:rsidRDefault="00977505" w:rsidP="00B425FA">
      <w:pPr>
        <w:pStyle w:val="1"/>
        <w:ind w:left="0" w:firstLine="0"/>
      </w:pPr>
      <w:bookmarkStart w:id="8" w:name="_Toc45191353"/>
      <w:r w:rsidRPr="00B425FA">
        <w:t>ΚΕΦΑΛΑΙΟ Β’ – ΚΙΝΗΤΡΑ ΓΙΑ ΤΗΝ ΑΝΑΠΤΥΞΗ ΤΗΣ ΗΛΕΚΤΡΟΚΙΝΗΣΗΣ</w:t>
      </w:r>
      <w:bookmarkEnd w:id="8"/>
    </w:p>
    <w:p w14:paraId="437FC1BA" w14:textId="77777777" w:rsidR="00977505" w:rsidRPr="00B425FA" w:rsidRDefault="00977505" w:rsidP="00C51A0D">
      <w:pPr>
        <w:pStyle w:val="10"/>
        <w:tabs>
          <w:tab w:val="left" w:pos="3544"/>
        </w:tabs>
        <w:spacing w:line="360" w:lineRule="auto"/>
        <w:jc w:val="both"/>
        <w:rPr>
          <w:rFonts w:asciiTheme="minorHAnsi" w:hAnsiTheme="minorHAnsi" w:cstheme="minorHAnsi"/>
          <w:sz w:val="22"/>
          <w:szCs w:val="22"/>
        </w:rPr>
      </w:pPr>
    </w:p>
    <w:p w14:paraId="1737D6DD" w14:textId="77777777" w:rsidR="00977505" w:rsidRPr="00B425FA" w:rsidRDefault="00977505" w:rsidP="00B425FA">
      <w:pPr>
        <w:pStyle w:val="2"/>
        <w:ind w:left="0" w:firstLine="0"/>
      </w:pPr>
      <w:bookmarkStart w:id="9" w:name="_Toc45191354"/>
      <w:r w:rsidRPr="00B425FA">
        <w:t>Άρθρο 3</w:t>
      </w:r>
      <w:bookmarkEnd w:id="9"/>
    </w:p>
    <w:p w14:paraId="543A8B0A" w14:textId="780EDA13" w:rsidR="00977505" w:rsidRPr="00B425FA" w:rsidRDefault="00977505" w:rsidP="00B425FA">
      <w:pPr>
        <w:pStyle w:val="3"/>
        <w:ind w:left="0" w:firstLine="0"/>
      </w:pPr>
      <w:bookmarkStart w:id="10" w:name="_Toc45191355"/>
      <w:r w:rsidRPr="00B425FA">
        <w:t>Δημιουργία δωρεάν θέσεων στάθμευσης για Η/Ο</w:t>
      </w:r>
      <w:bookmarkEnd w:id="10"/>
    </w:p>
    <w:p w14:paraId="64F4E5A8" w14:textId="77777777" w:rsidR="00977505" w:rsidRPr="00C51A0D" w:rsidRDefault="00977505" w:rsidP="00C51A0D">
      <w:pPr>
        <w:pStyle w:val="10"/>
        <w:numPr>
          <w:ilvl w:val="0"/>
          <w:numId w:val="3"/>
        </w:numPr>
        <w:spacing w:line="360" w:lineRule="auto"/>
        <w:ind w:left="0" w:firstLine="0"/>
        <w:jc w:val="both"/>
        <w:rPr>
          <w:rFonts w:asciiTheme="minorHAnsi" w:hAnsiTheme="minorHAnsi" w:cstheme="minorHAnsi"/>
          <w:sz w:val="22"/>
          <w:szCs w:val="22"/>
        </w:rPr>
      </w:pPr>
      <w:r w:rsidRPr="00B425FA">
        <w:rPr>
          <w:rFonts w:asciiTheme="minorHAnsi" w:hAnsiTheme="minorHAnsi" w:cstheme="minorHAnsi"/>
          <w:sz w:val="22"/>
          <w:szCs w:val="22"/>
        </w:rPr>
        <w:t>Από την 1η.1.2021 έως την 31η.12.2022, εντός των διοικητικών ορίων των ΟΤΑ Α’ βαθμού όπου υπάρχουν θέσεις ελεγχόμενης στάθμευσης με πληρωμή, τα</w:t>
      </w:r>
      <w:r w:rsidRPr="00C51A0D">
        <w:rPr>
          <w:rFonts w:asciiTheme="minorHAnsi" w:hAnsiTheme="minorHAnsi" w:cstheme="minorHAnsi"/>
          <w:sz w:val="22"/>
          <w:szCs w:val="22"/>
        </w:rPr>
        <w:t xml:space="preserve"> Η/Ο μηδενικών ή χαμηλών ρύπων έως 50 </w:t>
      </w:r>
      <w:proofErr w:type="spellStart"/>
      <w:r w:rsidRPr="00C51A0D">
        <w:rPr>
          <w:rFonts w:asciiTheme="minorHAnsi" w:hAnsiTheme="minorHAnsi" w:cstheme="minorHAnsi"/>
          <w:sz w:val="22"/>
          <w:szCs w:val="22"/>
        </w:rPr>
        <w:t>γρ</w:t>
      </w:r>
      <w:proofErr w:type="spellEnd"/>
      <w:r w:rsidRPr="00C51A0D">
        <w:rPr>
          <w:rFonts w:asciiTheme="minorHAnsi" w:hAnsiTheme="minorHAnsi" w:cstheme="minorHAnsi"/>
          <w:sz w:val="22"/>
          <w:szCs w:val="22"/>
        </w:rPr>
        <w:t>. CO</w:t>
      </w:r>
      <w:r w:rsidRPr="00C51A0D">
        <w:rPr>
          <w:rFonts w:asciiTheme="minorHAnsi" w:hAnsiTheme="minorHAnsi" w:cstheme="minorHAnsi"/>
          <w:sz w:val="22"/>
          <w:szCs w:val="22"/>
          <w:vertAlign w:val="subscript"/>
        </w:rPr>
        <w:t>2</w:t>
      </w:r>
      <w:r w:rsidRPr="00C51A0D">
        <w:rPr>
          <w:rFonts w:asciiTheme="minorHAnsi" w:hAnsiTheme="minorHAnsi" w:cstheme="minorHAnsi"/>
          <w:sz w:val="22"/>
          <w:szCs w:val="22"/>
        </w:rPr>
        <w:t xml:space="preserve">/χλμ. απαλλάσσονται από την καταβολή τέλους στάθμευσης. Οι περιορισμοί ως προς τη διάρκεια της στάθμευσης συνεχίζουν να ισχύουν και για Η/Ο μηδενικών ή χαμηλών ρύπων έως 50γρ </w:t>
      </w:r>
      <w:r w:rsidRPr="00C51A0D">
        <w:rPr>
          <w:rFonts w:asciiTheme="minorHAnsi" w:hAnsiTheme="minorHAnsi" w:cstheme="minorHAnsi"/>
          <w:sz w:val="22"/>
          <w:szCs w:val="22"/>
          <w:lang w:val="en-US"/>
        </w:rPr>
        <w:t>CO</w:t>
      </w:r>
      <w:r w:rsidRPr="00C51A0D">
        <w:rPr>
          <w:rFonts w:asciiTheme="minorHAnsi" w:hAnsiTheme="minorHAnsi" w:cstheme="minorHAnsi"/>
          <w:sz w:val="22"/>
          <w:szCs w:val="22"/>
        </w:rPr>
        <w:t>2/χλμ.</w:t>
      </w:r>
    </w:p>
    <w:p w14:paraId="221B54DF" w14:textId="77777777" w:rsidR="00977505" w:rsidRPr="00C51A0D" w:rsidRDefault="00977505" w:rsidP="00C51A0D">
      <w:pPr>
        <w:pStyle w:val="10"/>
        <w:numPr>
          <w:ilvl w:val="0"/>
          <w:numId w:val="3"/>
        </w:numPr>
        <w:spacing w:line="360" w:lineRule="auto"/>
        <w:ind w:left="0" w:firstLine="0"/>
        <w:jc w:val="both"/>
        <w:rPr>
          <w:rFonts w:asciiTheme="minorHAnsi" w:hAnsiTheme="minorHAnsi" w:cstheme="minorHAnsi"/>
          <w:sz w:val="22"/>
          <w:szCs w:val="22"/>
        </w:rPr>
      </w:pPr>
      <w:r w:rsidRPr="00C51A0D">
        <w:rPr>
          <w:rFonts w:asciiTheme="minorHAnsi" w:hAnsiTheme="minorHAnsi" w:cstheme="minorHAnsi"/>
          <w:sz w:val="22"/>
          <w:szCs w:val="22"/>
        </w:rPr>
        <w:t xml:space="preserve">Για τις θέσεις ελεγχόμενης στάθμευσης Η/Ο οι οποίες κατά την έναρξη ισχύος του παρόντος τελούν υπό παραχώρηση, καταβάλλεται από την 1η.1.2021 από τον δήμο αντίτιμο στον </w:t>
      </w:r>
      <w:proofErr w:type="spellStart"/>
      <w:r w:rsidRPr="00C51A0D">
        <w:rPr>
          <w:rFonts w:asciiTheme="minorHAnsi" w:hAnsiTheme="minorHAnsi" w:cstheme="minorHAnsi"/>
          <w:sz w:val="22"/>
          <w:szCs w:val="22"/>
        </w:rPr>
        <w:t>παραχωρησιούχο</w:t>
      </w:r>
      <w:proofErr w:type="spellEnd"/>
      <w:r w:rsidRPr="00C51A0D">
        <w:rPr>
          <w:rFonts w:asciiTheme="minorHAnsi" w:hAnsiTheme="minorHAnsi" w:cstheme="minorHAnsi"/>
          <w:sz w:val="22"/>
          <w:szCs w:val="22"/>
        </w:rPr>
        <w:t xml:space="preserve"> ισόποσο με το αντίστοιχο τέλος στάθμευσης που θα καταβαλλόταν από τον δημότη στον δήμο για την ελεγχόμενη θέση στάθμευσης συμβατικού οχήματος. </w:t>
      </w:r>
      <w:r w:rsidRPr="00C51A0D">
        <w:rPr>
          <w:rFonts w:asciiTheme="minorHAnsi" w:eastAsia="Calibri" w:hAnsiTheme="minorHAnsi" w:cstheme="minorHAnsi"/>
          <w:sz w:val="22"/>
          <w:szCs w:val="22"/>
        </w:rPr>
        <w:t>Για συμβάσεις παραχώρησης που συνάπτονται μετά από την έναρξη ισχύος του παρόντος, οι θέσεις στάθμευσης Η/Ο εξαιρούνται από το τέλος στάθμευσης από την 1η.1.2021.</w:t>
      </w:r>
    </w:p>
    <w:p w14:paraId="0D93A5A3" w14:textId="75533F7C" w:rsidR="00977505" w:rsidRPr="00C51A0D" w:rsidRDefault="00977505" w:rsidP="001326B3">
      <w:pPr>
        <w:pStyle w:val="10"/>
        <w:numPr>
          <w:ilvl w:val="0"/>
          <w:numId w:val="3"/>
        </w:numPr>
        <w:spacing w:line="360" w:lineRule="auto"/>
        <w:ind w:left="0" w:firstLine="0"/>
        <w:jc w:val="both"/>
        <w:rPr>
          <w:rFonts w:asciiTheme="minorHAnsi" w:hAnsiTheme="minorHAnsi" w:cstheme="minorHAnsi"/>
          <w:sz w:val="22"/>
          <w:szCs w:val="22"/>
        </w:rPr>
      </w:pPr>
      <w:r w:rsidRPr="00C51A0D">
        <w:rPr>
          <w:rFonts w:asciiTheme="minorHAnsi" w:hAnsiTheme="minorHAnsi" w:cstheme="minorHAnsi"/>
          <w:sz w:val="22"/>
          <w:szCs w:val="22"/>
        </w:rPr>
        <w:t>Για την εφαρμογή των διατάξεων του παρόντος, τα Η/Ο εφοδιάζονται με ειδικό σήμα που εκδίδεται από τις Διευθύνσεις Μεταφορών των Περιφερειών</w:t>
      </w:r>
      <w:r w:rsidRPr="00C51A0D" w:rsidDel="00BD3662">
        <w:rPr>
          <w:rFonts w:asciiTheme="minorHAnsi" w:hAnsiTheme="minorHAnsi" w:cstheme="minorHAnsi"/>
          <w:sz w:val="22"/>
          <w:szCs w:val="22"/>
        </w:rPr>
        <w:t xml:space="preserve"> </w:t>
      </w:r>
      <w:r w:rsidRPr="00C51A0D">
        <w:rPr>
          <w:rFonts w:asciiTheme="minorHAnsi" w:hAnsiTheme="minorHAnsi" w:cstheme="minorHAnsi"/>
          <w:sz w:val="22"/>
          <w:szCs w:val="22"/>
        </w:rPr>
        <w:t>εφόσον τηρούνται οι νόμιμες προϋποθέσεις, το οποίο τοποθετείται επί του οχήματος, και ισχύει για τις θέσεις στάθμευσης για τους κατοίκους και για τις ελεγχόμενες θέσεις στάθμευσης επί πληρωμή εντός της ελληνικής επικρατείας. Η αίτηση εφοδιασμού του Η/Ο με ειδικό σήμα υποβάλλεται από τους δικαιούχους μέσω της Ενιαίας Ψηφιακής Πύλης της Δημόσιας Διοίκησης.</w:t>
      </w:r>
    </w:p>
    <w:p w14:paraId="744621A6" w14:textId="77777777" w:rsidR="00977505" w:rsidRPr="00C51A0D" w:rsidRDefault="00977505" w:rsidP="00065F9B">
      <w:pPr>
        <w:spacing w:after="0" w:line="360" w:lineRule="auto"/>
        <w:jc w:val="center"/>
        <w:rPr>
          <w:rFonts w:cstheme="minorHAnsi"/>
          <w:b/>
          <w:bCs/>
        </w:rPr>
      </w:pPr>
      <w:bookmarkStart w:id="11" w:name="_Hlk42260465"/>
    </w:p>
    <w:p w14:paraId="592C0719" w14:textId="77777777" w:rsidR="00BA4CB4" w:rsidRPr="00C51A0D" w:rsidRDefault="00BA4CB4" w:rsidP="00B425FA">
      <w:pPr>
        <w:spacing w:after="0" w:line="360" w:lineRule="auto"/>
        <w:jc w:val="center"/>
        <w:rPr>
          <w:rFonts w:eastAsia="Times New Roman" w:cstheme="minorHAnsi"/>
          <w:b/>
          <w:lang w:eastAsia="ar-SA"/>
        </w:rPr>
      </w:pPr>
      <w:r w:rsidRPr="00C51A0D">
        <w:rPr>
          <w:rFonts w:eastAsia="Times New Roman" w:cstheme="minorHAnsi"/>
          <w:b/>
          <w:lang w:eastAsia="ar-SA"/>
        </w:rPr>
        <w:t xml:space="preserve">Άρθρο 4 </w:t>
      </w:r>
    </w:p>
    <w:p w14:paraId="09192BDE" w14:textId="15B75FAD" w:rsidR="00BA4CB4" w:rsidRPr="00B425FA" w:rsidRDefault="00BA4CB4" w:rsidP="00B425FA">
      <w:pPr>
        <w:pStyle w:val="3"/>
        <w:ind w:left="0" w:firstLine="0"/>
      </w:pPr>
      <w:bookmarkStart w:id="12" w:name="_Toc45191356"/>
      <w:r w:rsidRPr="00B425FA">
        <w:t xml:space="preserve">Κίνητρα </w:t>
      </w:r>
      <w:proofErr w:type="spellStart"/>
      <w:r w:rsidRPr="00B425FA">
        <w:t>αδειοδότησης</w:t>
      </w:r>
      <w:proofErr w:type="spellEnd"/>
      <w:r w:rsidRPr="00B425FA">
        <w:t xml:space="preserve"> μονάδων παραγωγής Η/Ο και αγαθών ή ειδών Η/Ο -  Προσθήκη άρθρου 25Α </w:t>
      </w:r>
      <w:r w:rsidR="00A92025">
        <w:t xml:space="preserve"> </w:t>
      </w:r>
      <w:r w:rsidR="00416D42">
        <w:t xml:space="preserve">στο </w:t>
      </w:r>
      <w:r w:rsidRPr="00B425FA">
        <w:t>ν. 3982/2011</w:t>
      </w:r>
      <w:bookmarkEnd w:id="12"/>
    </w:p>
    <w:p w14:paraId="576092B0" w14:textId="77777777" w:rsidR="00977505" w:rsidRPr="00B425FA" w:rsidRDefault="009B3FD5" w:rsidP="00C51A0D">
      <w:pPr>
        <w:pStyle w:val="10"/>
        <w:spacing w:line="360" w:lineRule="auto"/>
        <w:jc w:val="both"/>
        <w:rPr>
          <w:rFonts w:asciiTheme="minorHAnsi" w:hAnsiTheme="minorHAnsi" w:cstheme="minorHAnsi"/>
          <w:sz w:val="22"/>
          <w:szCs w:val="22"/>
        </w:rPr>
      </w:pPr>
      <w:bookmarkStart w:id="13" w:name="_Hlk41998629"/>
      <w:bookmarkStart w:id="14" w:name="_Hlk42598804"/>
      <w:r w:rsidRPr="00B425FA">
        <w:rPr>
          <w:rFonts w:asciiTheme="minorHAnsi" w:hAnsiTheme="minorHAnsi" w:cstheme="minorHAnsi"/>
          <w:sz w:val="22"/>
          <w:szCs w:val="22"/>
        </w:rPr>
        <w:t>Μετά το άρθρο</w:t>
      </w:r>
      <w:r w:rsidR="00977505" w:rsidRPr="00B425FA">
        <w:rPr>
          <w:rFonts w:asciiTheme="minorHAnsi" w:hAnsiTheme="minorHAnsi" w:cstheme="minorHAnsi"/>
          <w:sz w:val="22"/>
          <w:szCs w:val="22"/>
        </w:rPr>
        <w:t xml:space="preserve"> 25 του ν. 3982/2011 (Α’ 143) προστίθεται άρθρο 25</w:t>
      </w:r>
      <w:r w:rsidRPr="00B425FA">
        <w:rPr>
          <w:rFonts w:asciiTheme="minorHAnsi" w:hAnsiTheme="minorHAnsi" w:cstheme="minorHAnsi"/>
          <w:sz w:val="22"/>
          <w:szCs w:val="22"/>
        </w:rPr>
        <w:t>Α</w:t>
      </w:r>
      <w:r w:rsidR="00977505" w:rsidRPr="00B425FA">
        <w:rPr>
          <w:rFonts w:asciiTheme="minorHAnsi" w:hAnsiTheme="minorHAnsi" w:cstheme="minorHAnsi"/>
          <w:sz w:val="22"/>
          <w:szCs w:val="22"/>
        </w:rPr>
        <w:t xml:space="preserve"> ως εξής: </w:t>
      </w:r>
    </w:p>
    <w:bookmarkEnd w:id="13"/>
    <w:p w14:paraId="2EE84D38" w14:textId="77777777" w:rsidR="00977505" w:rsidRPr="00C51A0D" w:rsidRDefault="00977505" w:rsidP="001326B3">
      <w:pPr>
        <w:pStyle w:val="10"/>
        <w:spacing w:line="360" w:lineRule="auto"/>
        <w:jc w:val="both"/>
        <w:rPr>
          <w:rFonts w:asciiTheme="minorHAnsi" w:hAnsiTheme="minorHAnsi" w:cstheme="minorHAnsi"/>
          <w:sz w:val="22"/>
          <w:szCs w:val="22"/>
        </w:rPr>
      </w:pPr>
      <w:r w:rsidRPr="00C51A0D">
        <w:rPr>
          <w:rFonts w:asciiTheme="minorHAnsi" w:hAnsiTheme="minorHAnsi" w:cstheme="minorHAnsi"/>
          <w:sz w:val="22"/>
          <w:szCs w:val="22"/>
        </w:rPr>
        <w:t>«</w:t>
      </w:r>
      <w:bookmarkStart w:id="15" w:name="_Hlk41998430"/>
      <w:r w:rsidRPr="00C51A0D">
        <w:rPr>
          <w:rFonts w:asciiTheme="minorHAnsi" w:hAnsiTheme="minorHAnsi" w:cstheme="minorHAnsi"/>
          <w:sz w:val="22"/>
          <w:szCs w:val="22"/>
        </w:rPr>
        <w:t>Άρθρο 25</w:t>
      </w:r>
      <w:r w:rsidR="009B3FD5" w:rsidRPr="00C51A0D">
        <w:rPr>
          <w:rFonts w:asciiTheme="minorHAnsi" w:hAnsiTheme="minorHAnsi" w:cstheme="minorHAnsi"/>
          <w:sz w:val="22"/>
          <w:szCs w:val="22"/>
        </w:rPr>
        <w:t>Α</w:t>
      </w:r>
    </w:p>
    <w:p w14:paraId="20E72AAC" w14:textId="77777777" w:rsidR="00977505" w:rsidRPr="00C51A0D" w:rsidRDefault="009B3FD5" w:rsidP="00065F9B">
      <w:pPr>
        <w:pStyle w:val="10"/>
        <w:spacing w:line="360" w:lineRule="auto"/>
        <w:jc w:val="both"/>
        <w:rPr>
          <w:rFonts w:asciiTheme="minorHAnsi" w:hAnsiTheme="minorHAnsi" w:cstheme="minorHAnsi"/>
          <w:sz w:val="22"/>
          <w:szCs w:val="22"/>
        </w:rPr>
      </w:pPr>
      <w:r w:rsidRPr="00C51A0D">
        <w:rPr>
          <w:rFonts w:asciiTheme="minorHAnsi" w:hAnsiTheme="minorHAnsi" w:cstheme="minorHAnsi"/>
          <w:sz w:val="22"/>
          <w:szCs w:val="22"/>
        </w:rPr>
        <w:t xml:space="preserve">Κατά προτεραιότητα έκδοση αδειών </w:t>
      </w:r>
      <w:r w:rsidR="00216C4E" w:rsidRPr="00C51A0D">
        <w:rPr>
          <w:rFonts w:asciiTheme="minorHAnsi" w:hAnsiTheme="minorHAnsi" w:cstheme="minorHAnsi"/>
          <w:sz w:val="22"/>
          <w:szCs w:val="22"/>
        </w:rPr>
        <w:t>μονάδων παραγωγής Η/Ο και αγαθών ή ειδών σχετικών με Η/Ο</w:t>
      </w:r>
    </w:p>
    <w:p w14:paraId="5F5CCD58" w14:textId="36DE2B6B" w:rsidR="00977505" w:rsidRPr="00C51A0D" w:rsidRDefault="00977505">
      <w:pPr>
        <w:pStyle w:val="10"/>
        <w:spacing w:line="360" w:lineRule="auto"/>
        <w:jc w:val="both"/>
        <w:rPr>
          <w:rFonts w:asciiTheme="minorHAnsi" w:hAnsiTheme="minorHAnsi" w:cstheme="minorHAnsi"/>
          <w:sz w:val="22"/>
          <w:szCs w:val="22"/>
        </w:rPr>
      </w:pPr>
      <w:r w:rsidRPr="00C51A0D">
        <w:rPr>
          <w:rFonts w:asciiTheme="minorHAnsi" w:hAnsiTheme="minorHAnsi" w:cstheme="minorHAnsi"/>
          <w:sz w:val="22"/>
          <w:szCs w:val="22"/>
        </w:rPr>
        <w:t xml:space="preserve">Η </w:t>
      </w:r>
      <w:r w:rsidR="00A4624C" w:rsidRPr="00C51A0D">
        <w:rPr>
          <w:rFonts w:asciiTheme="minorHAnsi" w:hAnsiTheme="minorHAnsi" w:cstheme="minorHAnsi"/>
          <w:sz w:val="22"/>
          <w:szCs w:val="22"/>
        </w:rPr>
        <w:t>κατά περίπτωση</w:t>
      </w:r>
      <w:r w:rsidRPr="00C51A0D">
        <w:rPr>
          <w:rFonts w:asciiTheme="minorHAnsi" w:hAnsiTheme="minorHAnsi" w:cstheme="minorHAnsi"/>
          <w:sz w:val="22"/>
          <w:szCs w:val="22"/>
        </w:rPr>
        <w:t xml:space="preserve"> </w:t>
      </w:r>
      <w:proofErr w:type="spellStart"/>
      <w:r w:rsidRPr="00C51A0D">
        <w:rPr>
          <w:rFonts w:asciiTheme="minorHAnsi" w:hAnsiTheme="minorHAnsi" w:cstheme="minorHAnsi"/>
          <w:sz w:val="22"/>
          <w:szCs w:val="22"/>
        </w:rPr>
        <w:t>αδειοδοτούσα</w:t>
      </w:r>
      <w:proofErr w:type="spellEnd"/>
      <w:r w:rsidRPr="00C51A0D">
        <w:rPr>
          <w:rFonts w:asciiTheme="minorHAnsi" w:hAnsiTheme="minorHAnsi" w:cstheme="minorHAnsi"/>
          <w:sz w:val="22"/>
          <w:szCs w:val="22"/>
        </w:rPr>
        <w:t xml:space="preserve"> αρχή </w:t>
      </w:r>
      <w:r w:rsidR="00A4624C" w:rsidRPr="00C51A0D">
        <w:rPr>
          <w:rFonts w:asciiTheme="minorHAnsi" w:hAnsiTheme="minorHAnsi" w:cstheme="minorHAnsi"/>
          <w:sz w:val="22"/>
          <w:szCs w:val="22"/>
        </w:rPr>
        <w:t xml:space="preserve">από αυτές που ορίζονται στην παρ. 14 του άρθρου 17 </w:t>
      </w:r>
      <w:r w:rsidRPr="00C51A0D">
        <w:rPr>
          <w:rFonts w:asciiTheme="minorHAnsi" w:hAnsiTheme="minorHAnsi" w:cstheme="minorHAnsi"/>
          <w:sz w:val="22"/>
          <w:szCs w:val="22"/>
        </w:rPr>
        <w:t xml:space="preserve">υποχρεούται να προβαίνει αμέσως και κατά προτεραιότητα, χωρίς καμία καθυστέρηση, στις </w:t>
      </w:r>
      <w:r w:rsidRPr="00C51A0D">
        <w:rPr>
          <w:rFonts w:asciiTheme="minorHAnsi" w:hAnsiTheme="minorHAnsi" w:cstheme="minorHAnsi"/>
          <w:sz w:val="22"/>
          <w:szCs w:val="22"/>
        </w:rPr>
        <w:lastRenderedPageBreak/>
        <w:t>απαραίτητες ενέργειες για την έκδοση ή τροποποίηση άδειας εγκατάστασης ή λειτουργίας μονάδας παραγωγής</w:t>
      </w:r>
      <w:r w:rsidR="005C3D91" w:rsidRPr="00C51A0D">
        <w:rPr>
          <w:rFonts w:asciiTheme="minorHAnsi" w:hAnsiTheme="minorHAnsi" w:cstheme="minorHAnsi"/>
          <w:sz w:val="22"/>
          <w:szCs w:val="22"/>
        </w:rPr>
        <w:t xml:space="preserve">  </w:t>
      </w:r>
      <w:r w:rsidRPr="00C51A0D">
        <w:rPr>
          <w:rFonts w:asciiTheme="minorHAnsi" w:hAnsiTheme="minorHAnsi" w:cstheme="minorHAnsi"/>
          <w:sz w:val="22"/>
          <w:szCs w:val="22"/>
        </w:rPr>
        <w:t xml:space="preserve">Η/Ο και αγαθών ή ειδών σχετικών με τα </w:t>
      </w:r>
      <w:bookmarkEnd w:id="15"/>
      <w:r w:rsidRPr="00C51A0D">
        <w:rPr>
          <w:rFonts w:asciiTheme="minorHAnsi" w:hAnsiTheme="minorHAnsi" w:cstheme="minorHAnsi"/>
          <w:sz w:val="22"/>
          <w:szCs w:val="22"/>
        </w:rPr>
        <w:t>Η/Ο που εγκαθίστανται στην Περιφέρεια Δυτικής Μακεδονίας και στην Περιφερειακή Ενότητα Αρκαδίας της Περιφέρειας Πελοποννήσου.</w:t>
      </w:r>
      <w:r w:rsidR="00A4624C" w:rsidRPr="00C51A0D">
        <w:rPr>
          <w:rFonts w:asciiTheme="minorHAnsi" w:hAnsiTheme="minorHAnsi" w:cstheme="minorHAnsi"/>
          <w:sz w:val="22"/>
          <w:szCs w:val="22"/>
        </w:rPr>
        <w:t>»</w:t>
      </w:r>
    </w:p>
    <w:p w14:paraId="063E800A" w14:textId="77777777" w:rsidR="00842902" w:rsidRPr="00C51A0D" w:rsidRDefault="00842902">
      <w:pPr>
        <w:pStyle w:val="10"/>
        <w:spacing w:line="360" w:lineRule="auto"/>
        <w:jc w:val="both"/>
        <w:rPr>
          <w:rFonts w:asciiTheme="minorHAnsi" w:hAnsiTheme="minorHAnsi" w:cstheme="minorHAnsi"/>
          <w:sz w:val="22"/>
          <w:szCs w:val="22"/>
        </w:rPr>
      </w:pPr>
    </w:p>
    <w:p w14:paraId="26C2B5A8" w14:textId="5EAF6CA5" w:rsidR="00842902" w:rsidRPr="005637C4" w:rsidRDefault="00842902" w:rsidP="00B425FA">
      <w:pPr>
        <w:pStyle w:val="2"/>
        <w:ind w:left="0" w:firstLine="0"/>
      </w:pPr>
      <w:bookmarkStart w:id="16" w:name="_Toc45191357"/>
      <w:r w:rsidRPr="005637C4">
        <w:t>Άρθρο</w:t>
      </w:r>
      <w:r w:rsidR="005C3D91" w:rsidRPr="005637C4">
        <w:t xml:space="preserve">  </w:t>
      </w:r>
      <w:r w:rsidRPr="005637C4">
        <w:t>5</w:t>
      </w:r>
      <w:bookmarkEnd w:id="16"/>
    </w:p>
    <w:p w14:paraId="2E44CA4A" w14:textId="77777777" w:rsidR="00BA4CB4" w:rsidRPr="00B425FA" w:rsidRDefault="00BA4CB4" w:rsidP="00B425FA">
      <w:pPr>
        <w:pStyle w:val="3"/>
        <w:ind w:left="0" w:firstLine="0"/>
        <w:rPr>
          <w:rFonts w:eastAsia="Calibri"/>
        </w:rPr>
      </w:pPr>
      <w:bookmarkStart w:id="17" w:name="_Toc45191358"/>
      <w:r w:rsidRPr="00B425FA">
        <w:rPr>
          <w:rFonts w:eastAsia="Calibri"/>
        </w:rPr>
        <w:t xml:space="preserve">Επιβολή περιβαλλοντικού τέλους και απαγόρευσης εισαγωγής σε παλαιά, </w:t>
      </w:r>
      <w:proofErr w:type="spellStart"/>
      <w:r w:rsidRPr="00B425FA">
        <w:rPr>
          <w:rFonts w:eastAsia="Calibri"/>
        </w:rPr>
        <w:t>ρυπογόνα</w:t>
      </w:r>
      <w:proofErr w:type="spellEnd"/>
      <w:r w:rsidRPr="00B425FA">
        <w:rPr>
          <w:rFonts w:eastAsia="Calibri"/>
        </w:rPr>
        <w:t xml:space="preserve"> μεταχειρισμένα οχήματα</w:t>
      </w:r>
      <w:bookmarkEnd w:id="17"/>
    </w:p>
    <w:p w14:paraId="562CEA24" w14:textId="77777777" w:rsidR="00842902" w:rsidRPr="00C51A0D" w:rsidRDefault="00842902" w:rsidP="00C51A0D">
      <w:pPr>
        <w:spacing w:after="0" w:line="360" w:lineRule="auto"/>
        <w:contextualSpacing/>
        <w:jc w:val="both"/>
        <w:rPr>
          <w:rFonts w:eastAsia="Calibri" w:cstheme="minorHAnsi"/>
        </w:rPr>
      </w:pPr>
      <w:r w:rsidRPr="00B425FA">
        <w:rPr>
          <w:rFonts w:eastAsia="Calibri" w:cstheme="minorHAnsi"/>
        </w:rPr>
        <w:t>1. Για τα επιβατικά αυτοκίνητα της παρ. 1 του άρθρου 121 του ν. 2960/2001 (Α΄ 265), ισχύουν τα εξής:</w:t>
      </w:r>
    </w:p>
    <w:p w14:paraId="47C0F56F" w14:textId="04346ADC" w:rsidR="009D1CC5" w:rsidRDefault="00842902" w:rsidP="001326B3">
      <w:pPr>
        <w:spacing w:after="0" w:line="360" w:lineRule="auto"/>
        <w:contextualSpacing/>
        <w:jc w:val="both"/>
        <w:rPr>
          <w:rFonts w:eastAsia="Calibri" w:cstheme="minorHAnsi"/>
        </w:rPr>
      </w:pPr>
      <w:r w:rsidRPr="00C51A0D">
        <w:rPr>
          <w:rFonts w:eastAsia="Calibri" w:cstheme="minorHAnsi"/>
        </w:rPr>
        <w:t>α) επιβάλλεται, επιπλέον του τέλους ταξινόμησης, έκτακτο περιβαλλοντικό τέλος</w:t>
      </w:r>
      <w:r w:rsidR="009D1CC5">
        <w:rPr>
          <w:rFonts w:eastAsia="Calibri" w:cstheme="minorHAnsi"/>
        </w:rPr>
        <w:t xml:space="preserve">: </w:t>
      </w:r>
    </w:p>
    <w:p w14:paraId="7918D849" w14:textId="6B81D6BD" w:rsidR="009D1CC5" w:rsidRDefault="009D1CC5" w:rsidP="001326B3">
      <w:pPr>
        <w:spacing w:after="0" w:line="360" w:lineRule="auto"/>
        <w:contextualSpacing/>
        <w:jc w:val="both"/>
        <w:rPr>
          <w:rFonts w:cstheme="minorHAnsi"/>
        </w:rPr>
      </w:pPr>
      <w:proofErr w:type="spellStart"/>
      <w:r>
        <w:rPr>
          <w:rFonts w:eastAsia="Calibri" w:cstheme="minorHAnsi"/>
        </w:rPr>
        <w:t>αα</w:t>
      </w:r>
      <w:proofErr w:type="spellEnd"/>
      <w:r>
        <w:rPr>
          <w:rFonts w:eastAsia="Calibri" w:cstheme="minorHAnsi"/>
        </w:rPr>
        <w:t xml:space="preserve">) </w:t>
      </w:r>
      <w:r w:rsidR="00842902" w:rsidRPr="00C51A0D">
        <w:rPr>
          <w:rFonts w:eastAsia="Calibri" w:cstheme="minorHAnsi"/>
        </w:rPr>
        <w:t xml:space="preserve">ύψους </w:t>
      </w:r>
      <w:r>
        <w:rPr>
          <w:rFonts w:eastAsia="Calibri" w:cstheme="minorHAnsi"/>
        </w:rPr>
        <w:t>τριών</w:t>
      </w:r>
      <w:r w:rsidRPr="00C51A0D">
        <w:rPr>
          <w:rFonts w:eastAsia="Calibri" w:cstheme="minorHAnsi"/>
        </w:rPr>
        <w:t xml:space="preserve"> </w:t>
      </w:r>
      <w:r w:rsidR="00842902" w:rsidRPr="00C51A0D">
        <w:rPr>
          <w:rFonts w:eastAsia="Calibri" w:cstheme="minorHAnsi"/>
        </w:rPr>
        <w:t>χιλιάδων ευρώ (</w:t>
      </w:r>
      <w:r>
        <w:rPr>
          <w:rFonts w:eastAsia="Calibri" w:cstheme="minorHAnsi"/>
        </w:rPr>
        <w:t>3</w:t>
      </w:r>
      <w:r w:rsidR="00842902" w:rsidRPr="00C51A0D">
        <w:rPr>
          <w:rFonts w:eastAsia="Calibri" w:cstheme="minorHAnsi"/>
        </w:rPr>
        <w:t xml:space="preserve">.000), </w:t>
      </w:r>
      <w:r w:rsidR="00F67658" w:rsidRPr="00C51A0D">
        <w:rPr>
          <w:rFonts w:eastAsia="Calibri" w:cstheme="minorHAnsi"/>
        </w:rPr>
        <w:t>εφόσον</w:t>
      </w:r>
      <w:r w:rsidR="0056607E" w:rsidRPr="00C51A0D">
        <w:rPr>
          <w:rFonts w:eastAsia="Calibri" w:cstheme="minorHAnsi"/>
        </w:rPr>
        <w:t xml:space="preserve"> υπάγονται</w:t>
      </w:r>
      <w:r w:rsidR="00842902" w:rsidRPr="00C51A0D">
        <w:rPr>
          <w:rFonts w:eastAsia="Calibri" w:cstheme="minorHAnsi"/>
        </w:rPr>
        <w:t xml:space="preserve"> στις εκ κατασκευής προδιαγραφές ευρωπαϊκών προτύπων εκπομπών καυσαερίων </w:t>
      </w:r>
      <w:proofErr w:type="spellStart"/>
      <w:r w:rsidR="00842902" w:rsidRPr="00C51A0D">
        <w:rPr>
          <w:rFonts w:eastAsia="Calibri" w:cstheme="minorHAnsi"/>
        </w:rPr>
        <w:t>Euro</w:t>
      </w:r>
      <w:proofErr w:type="spellEnd"/>
      <w:r w:rsidR="00842902" w:rsidRPr="00C51A0D">
        <w:rPr>
          <w:rFonts w:eastAsia="Calibri" w:cstheme="minorHAnsi"/>
        </w:rPr>
        <w:t xml:space="preserve"> 4, όπως αυτές ορίζονται σ</w:t>
      </w:r>
      <w:r w:rsidR="00842902" w:rsidRPr="00C51A0D">
        <w:rPr>
          <w:rFonts w:cstheme="minorHAnsi"/>
        </w:rPr>
        <w:t xml:space="preserve">την υπ’ </w:t>
      </w:r>
      <w:proofErr w:type="spellStart"/>
      <w:r w:rsidR="00842902" w:rsidRPr="00C51A0D">
        <w:rPr>
          <w:rFonts w:cstheme="minorHAnsi"/>
        </w:rPr>
        <w:t>αρ</w:t>
      </w:r>
      <w:proofErr w:type="spellEnd"/>
      <w:r w:rsidR="00842902" w:rsidRPr="00C51A0D">
        <w:rPr>
          <w:rFonts w:cstheme="minorHAnsi"/>
        </w:rPr>
        <w:t>. 4179/346/21.01.2000 κοινή απόφαση των Υπουργών Εθνικής Οικονομίας, Περιβάλλοντος, Χωροταξίας και Δημοσίων Έργων και Μεταφορών και Επικοινωνιών (Β’</w:t>
      </w:r>
      <w:r w:rsidR="00D60A44" w:rsidRPr="00C51A0D">
        <w:rPr>
          <w:rFonts w:cstheme="minorHAnsi"/>
        </w:rPr>
        <w:t xml:space="preserve"> </w:t>
      </w:r>
      <w:r w:rsidR="00842902" w:rsidRPr="00C51A0D">
        <w:rPr>
          <w:rFonts w:cstheme="minorHAnsi"/>
        </w:rPr>
        <w:t xml:space="preserve">182) ή μεταγενέστερες τροποποιητικές </w:t>
      </w:r>
      <w:r>
        <w:rPr>
          <w:rFonts w:cstheme="minorHAnsi"/>
        </w:rPr>
        <w:t>αυτής,</w:t>
      </w:r>
    </w:p>
    <w:p w14:paraId="141F420B" w14:textId="71E8E312" w:rsidR="00842902" w:rsidRPr="00C51A0D" w:rsidRDefault="009D1CC5" w:rsidP="001326B3">
      <w:pPr>
        <w:spacing w:after="0" w:line="360" w:lineRule="auto"/>
        <w:contextualSpacing/>
        <w:jc w:val="both"/>
        <w:rPr>
          <w:rFonts w:eastAsia="Calibri" w:cstheme="minorHAnsi"/>
        </w:rPr>
      </w:pPr>
      <w:proofErr w:type="spellStart"/>
      <w:r>
        <w:rPr>
          <w:rFonts w:cstheme="minorHAnsi"/>
        </w:rPr>
        <w:t>αβ</w:t>
      </w:r>
      <w:proofErr w:type="spellEnd"/>
      <w:r>
        <w:rPr>
          <w:rFonts w:cstheme="minorHAnsi"/>
        </w:rPr>
        <w:t xml:space="preserve">) </w:t>
      </w:r>
      <w:r w:rsidRPr="00914A88">
        <w:rPr>
          <w:rFonts w:cstheme="minorHAnsi"/>
        </w:rPr>
        <w:t xml:space="preserve">ύψους </w:t>
      </w:r>
      <w:r w:rsidR="00867687">
        <w:rPr>
          <w:rFonts w:eastAsia="Calibri" w:cstheme="minorHAnsi"/>
        </w:rPr>
        <w:t>χιλίων</w:t>
      </w:r>
      <w:r w:rsidRPr="00914A88">
        <w:rPr>
          <w:rFonts w:eastAsia="Calibri" w:cstheme="minorHAnsi"/>
        </w:rPr>
        <w:t xml:space="preserve"> (</w:t>
      </w:r>
      <w:r w:rsidR="00867687">
        <w:rPr>
          <w:rFonts w:eastAsia="Calibri" w:cstheme="minorHAnsi"/>
        </w:rPr>
        <w:t>1</w:t>
      </w:r>
      <w:r w:rsidRPr="00914A88">
        <w:rPr>
          <w:rFonts w:eastAsia="Calibri" w:cstheme="minorHAnsi"/>
        </w:rPr>
        <w:t xml:space="preserve">.000) ευρώ, εφόσον υπάγονται στις εκ κατασκευής προδιαγραφές ευρωπαϊκών προτύπων εκπομπών καυσαερίων </w:t>
      </w:r>
      <w:proofErr w:type="spellStart"/>
      <w:r w:rsidRPr="00914A88">
        <w:rPr>
          <w:rFonts w:eastAsia="Calibri" w:cstheme="minorHAnsi"/>
        </w:rPr>
        <w:t>Euro</w:t>
      </w:r>
      <w:proofErr w:type="spellEnd"/>
      <w:r w:rsidRPr="00914A88">
        <w:rPr>
          <w:rFonts w:eastAsia="Calibri" w:cstheme="minorHAnsi"/>
        </w:rPr>
        <w:t xml:space="preserve"> 5</w:t>
      </w:r>
      <w:r w:rsidRPr="00914A88">
        <w:rPr>
          <w:rFonts w:eastAsia="Calibri" w:cstheme="minorHAnsi"/>
          <w:lang w:val="en-US"/>
        </w:rPr>
        <w:t>a</w:t>
      </w:r>
      <w:r w:rsidRPr="00914A88">
        <w:rPr>
          <w:rFonts w:eastAsia="Calibri" w:cstheme="minorHAnsi"/>
        </w:rPr>
        <w:t xml:space="preserve">, όπως αυτές ορίζονται στον </w:t>
      </w:r>
      <w:r w:rsidR="00907249">
        <w:rPr>
          <w:rFonts w:eastAsia="Calibri" w:cstheme="minorHAnsi"/>
        </w:rPr>
        <w:t xml:space="preserve">Κανονισμό </w:t>
      </w:r>
      <w:r w:rsidR="00907249">
        <w:t xml:space="preserve">(ΕΚ) υπ’ </w:t>
      </w:r>
      <w:proofErr w:type="spellStart"/>
      <w:r w:rsidR="00907249">
        <w:t>α</w:t>
      </w:r>
      <w:r w:rsidR="00381819">
        <w:t>ρ</w:t>
      </w:r>
      <w:proofErr w:type="spellEnd"/>
      <w:r w:rsidR="00907249">
        <w:t>. 715/2007 της 20ής Ιουνίου 2007</w:t>
      </w:r>
      <w:r w:rsidR="00FB7926">
        <w:t xml:space="preserve"> και στον Κανονισμό (ΕΚ) υπ’ </w:t>
      </w:r>
      <w:proofErr w:type="spellStart"/>
      <w:r w:rsidR="00FB7926">
        <w:t>αρ</w:t>
      </w:r>
      <w:proofErr w:type="spellEnd"/>
      <w:r w:rsidR="00FB7926">
        <w:t>. 692/2008 της 18</w:t>
      </w:r>
      <w:r w:rsidR="00520A49">
        <w:t>ης</w:t>
      </w:r>
      <w:r w:rsidR="00FB7926">
        <w:t xml:space="preserve"> Ιουλίου 2008</w:t>
      </w:r>
      <w:r w:rsidR="00907249">
        <w:rPr>
          <w:rFonts w:cstheme="minorHAnsi"/>
        </w:rPr>
        <w:t>.</w:t>
      </w:r>
      <w:r w:rsidR="00842902" w:rsidRPr="00C51A0D">
        <w:rPr>
          <w:rFonts w:eastAsia="Calibri" w:cstheme="minorHAnsi"/>
        </w:rPr>
        <w:t xml:space="preserve"> </w:t>
      </w:r>
    </w:p>
    <w:p w14:paraId="0E35671B" w14:textId="326DE8E0" w:rsidR="00842902" w:rsidRPr="00C51A0D" w:rsidRDefault="00842902" w:rsidP="001326B3">
      <w:pPr>
        <w:spacing w:after="0" w:line="360" w:lineRule="auto"/>
        <w:contextualSpacing/>
        <w:jc w:val="both"/>
        <w:rPr>
          <w:rFonts w:eastAsia="Calibri" w:cstheme="minorHAnsi"/>
        </w:rPr>
      </w:pPr>
      <w:r w:rsidRPr="00C51A0D">
        <w:rPr>
          <w:rFonts w:eastAsia="Calibri" w:cstheme="minorHAnsi"/>
        </w:rPr>
        <w:t xml:space="preserve">β) απαγορεύεται η εισαγωγή, </w:t>
      </w:r>
      <w:r w:rsidR="00F67658" w:rsidRPr="00C51A0D">
        <w:rPr>
          <w:rFonts w:eastAsia="Calibri" w:cstheme="minorHAnsi"/>
        </w:rPr>
        <w:t>εφόσον</w:t>
      </w:r>
      <w:r w:rsidR="0056607E" w:rsidRPr="00C51A0D">
        <w:rPr>
          <w:rFonts w:eastAsia="Calibri" w:cstheme="minorHAnsi"/>
        </w:rPr>
        <w:t xml:space="preserve"> υπάγονται</w:t>
      </w:r>
      <w:r w:rsidRPr="00C51A0D">
        <w:rPr>
          <w:rFonts w:eastAsia="Calibri" w:cstheme="minorHAnsi"/>
        </w:rPr>
        <w:t xml:space="preserve"> στις εκ κατασκευής προδιαγραφές ευρωπαϊκών προτύπων εκπομπών καυσαερίων </w:t>
      </w:r>
      <w:proofErr w:type="spellStart"/>
      <w:r w:rsidRPr="00C51A0D">
        <w:rPr>
          <w:rFonts w:eastAsia="Calibri" w:cstheme="minorHAnsi"/>
        </w:rPr>
        <w:t>Euro</w:t>
      </w:r>
      <w:proofErr w:type="spellEnd"/>
      <w:r w:rsidRPr="00C51A0D">
        <w:rPr>
          <w:rFonts w:eastAsia="Calibri" w:cstheme="minorHAnsi"/>
        </w:rPr>
        <w:t xml:space="preserve"> 3, 2 και 1, όπως αυτές ορίζονται στην υπ’ </w:t>
      </w:r>
      <w:proofErr w:type="spellStart"/>
      <w:r w:rsidRPr="00C51A0D">
        <w:rPr>
          <w:rFonts w:eastAsia="Calibri" w:cstheme="minorHAnsi"/>
        </w:rPr>
        <w:t>αρ</w:t>
      </w:r>
      <w:proofErr w:type="spellEnd"/>
      <w:r w:rsidRPr="00C51A0D">
        <w:rPr>
          <w:rFonts w:eastAsia="Calibri" w:cstheme="minorHAnsi"/>
        </w:rPr>
        <w:t xml:space="preserve">. 28433/2448/2.7.1992 κοινή απόφαση των Υπουργών Εθνικής Οικονομίας, Περιβάλλοντος, Χωροταξίας και Δημοσίων Έργων και Μεταφορών και Επικοινωνιών (Β’ 542) και στην υπ’ </w:t>
      </w:r>
      <w:proofErr w:type="spellStart"/>
      <w:r w:rsidRPr="00C51A0D">
        <w:rPr>
          <w:rFonts w:eastAsia="Calibri" w:cstheme="minorHAnsi"/>
        </w:rPr>
        <w:t>αρ</w:t>
      </w:r>
      <w:proofErr w:type="spellEnd"/>
      <w:r w:rsidRPr="00C51A0D">
        <w:rPr>
          <w:rFonts w:eastAsia="Calibri" w:cstheme="minorHAnsi"/>
        </w:rPr>
        <w:t xml:space="preserve">. 6765/511/3.3.1995 κοινή απόφαση των Υπουργών Εθνικής Οικονομίας, Περιβάλλοντος, Χωροταξίας και Δημοσίων Έργων και Μεταφορών και Επικοινωνιών (Β’ 194) ή μεταγενέστερες τροποποιητικές αυτών, </w:t>
      </w:r>
      <w:r w:rsidR="00F67658" w:rsidRPr="00C51A0D">
        <w:rPr>
          <w:rFonts w:eastAsia="Calibri" w:cstheme="minorHAnsi"/>
        </w:rPr>
        <w:t>ή εφόσον</w:t>
      </w:r>
      <w:r w:rsidRPr="00C51A0D">
        <w:rPr>
          <w:rFonts w:eastAsia="Calibri" w:cstheme="minorHAnsi"/>
        </w:rPr>
        <w:t xml:space="preserve"> δεν υπάγονται σε προδιαγραφές ευρωπαϊκού προτύπου εκπομπών ρύπων (</w:t>
      </w:r>
      <w:proofErr w:type="spellStart"/>
      <w:r w:rsidRPr="00C51A0D">
        <w:rPr>
          <w:rFonts w:eastAsia="Calibri" w:cstheme="minorHAnsi"/>
        </w:rPr>
        <w:t>Euro</w:t>
      </w:r>
      <w:proofErr w:type="spellEnd"/>
      <w:r w:rsidRPr="00C51A0D">
        <w:rPr>
          <w:rFonts w:eastAsia="Calibri" w:cstheme="minorHAnsi"/>
        </w:rPr>
        <w:t xml:space="preserve">) συμβατικής τεχνολογίας </w:t>
      </w:r>
      <w:r w:rsidR="00F67658" w:rsidRPr="00C51A0D">
        <w:rPr>
          <w:rFonts w:eastAsia="Calibri" w:cstheme="minorHAnsi"/>
        </w:rPr>
        <w:t xml:space="preserve">και </w:t>
      </w:r>
      <w:r w:rsidRPr="00C51A0D">
        <w:rPr>
          <w:rFonts w:eastAsia="Calibri" w:cstheme="minorHAnsi"/>
        </w:rPr>
        <w:t>για τα οποία δεν αποδεικνύονται οι εκπομπές διοξειδίου του άνθρακα.</w:t>
      </w:r>
    </w:p>
    <w:p w14:paraId="31C138BF" w14:textId="77777777" w:rsidR="00842902" w:rsidRPr="00C51A0D" w:rsidRDefault="00842902" w:rsidP="00065F9B">
      <w:pPr>
        <w:spacing w:after="0" w:line="360" w:lineRule="auto"/>
        <w:contextualSpacing/>
        <w:jc w:val="both"/>
        <w:rPr>
          <w:rFonts w:eastAsia="Calibri" w:cstheme="minorHAnsi"/>
        </w:rPr>
      </w:pPr>
      <w:r w:rsidRPr="00C51A0D">
        <w:rPr>
          <w:rFonts w:eastAsia="Calibri" w:cstheme="minorHAnsi"/>
        </w:rPr>
        <w:t xml:space="preserve">2. Για τα φορτηγά αυτοκίνητα των περ. β’, γ’, ε΄ της παρ. 1 του άρθρου 123 του ν. 2960/2001 και τις μεταχειρισμένες βάσεις αυτών, </w:t>
      </w:r>
    </w:p>
    <w:p w14:paraId="121F20B9" w14:textId="77777777" w:rsidR="00907249" w:rsidRDefault="00842902">
      <w:pPr>
        <w:spacing w:after="0" w:line="360" w:lineRule="auto"/>
        <w:contextualSpacing/>
        <w:jc w:val="both"/>
        <w:rPr>
          <w:rFonts w:eastAsia="Calibri" w:cstheme="minorHAnsi"/>
        </w:rPr>
      </w:pPr>
      <w:r w:rsidRPr="00C51A0D">
        <w:rPr>
          <w:rFonts w:eastAsia="Calibri" w:cstheme="minorHAnsi"/>
        </w:rPr>
        <w:t>α) επιβάλλεται</w:t>
      </w:r>
      <w:r w:rsidR="001262F1" w:rsidRPr="00C51A0D">
        <w:rPr>
          <w:rFonts w:eastAsia="Calibri" w:cstheme="minorHAnsi"/>
        </w:rPr>
        <w:t>,</w:t>
      </w:r>
      <w:r w:rsidRPr="00C51A0D">
        <w:rPr>
          <w:rFonts w:eastAsia="Calibri" w:cstheme="minorHAnsi"/>
        </w:rPr>
        <w:t xml:space="preserve"> επιπλέον του τέλους ταξινόμησης</w:t>
      </w:r>
      <w:r w:rsidR="001262F1" w:rsidRPr="00C51A0D">
        <w:rPr>
          <w:rFonts w:eastAsia="Calibri" w:cstheme="minorHAnsi"/>
        </w:rPr>
        <w:t>,</w:t>
      </w:r>
      <w:r w:rsidRPr="00C51A0D">
        <w:rPr>
          <w:rFonts w:eastAsia="Calibri" w:cstheme="minorHAnsi"/>
        </w:rPr>
        <w:t xml:space="preserve"> έκτακτο περιβαλλοντικό τέλος</w:t>
      </w:r>
      <w:r w:rsidR="00907249">
        <w:rPr>
          <w:rFonts w:eastAsia="Calibri" w:cstheme="minorHAnsi"/>
        </w:rPr>
        <w:t xml:space="preserve">: </w:t>
      </w:r>
    </w:p>
    <w:p w14:paraId="5CAACB3B" w14:textId="74A11C55" w:rsidR="00842902" w:rsidRDefault="00907249">
      <w:pPr>
        <w:spacing w:after="0" w:line="360" w:lineRule="auto"/>
        <w:contextualSpacing/>
        <w:jc w:val="both"/>
        <w:rPr>
          <w:rFonts w:eastAsia="Calibri" w:cstheme="minorHAnsi"/>
        </w:rPr>
      </w:pPr>
      <w:proofErr w:type="spellStart"/>
      <w:r>
        <w:rPr>
          <w:rFonts w:eastAsia="Calibri" w:cstheme="minorHAnsi"/>
        </w:rPr>
        <w:t>αα</w:t>
      </w:r>
      <w:proofErr w:type="spellEnd"/>
      <w:r>
        <w:rPr>
          <w:rFonts w:eastAsia="Calibri" w:cstheme="minorHAnsi"/>
        </w:rPr>
        <w:t xml:space="preserve">) </w:t>
      </w:r>
      <w:r w:rsidR="00842902" w:rsidRPr="00C51A0D">
        <w:rPr>
          <w:rFonts w:eastAsia="Calibri" w:cstheme="minorHAnsi"/>
        </w:rPr>
        <w:t xml:space="preserve">ύψους </w:t>
      </w:r>
      <w:r w:rsidRPr="00C51A0D">
        <w:rPr>
          <w:rFonts w:eastAsia="Calibri" w:cstheme="minorHAnsi"/>
        </w:rPr>
        <w:t>τ</w:t>
      </w:r>
      <w:r>
        <w:rPr>
          <w:rFonts w:eastAsia="Calibri" w:cstheme="minorHAnsi"/>
        </w:rPr>
        <w:t>ριών</w:t>
      </w:r>
      <w:r w:rsidRPr="00C51A0D">
        <w:rPr>
          <w:rFonts w:eastAsia="Calibri" w:cstheme="minorHAnsi"/>
        </w:rPr>
        <w:t xml:space="preserve"> </w:t>
      </w:r>
      <w:r w:rsidR="00842902" w:rsidRPr="00C51A0D">
        <w:rPr>
          <w:rFonts w:eastAsia="Calibri" w:cstheme="minorHAnsi"/>
        </w:rPr>
        <w:t>χιλιάδων ευρώ (</w:t>
      </w:r>
      <w:r>
        <w:rPr>
          <w:rFonts w:eastAsia="Calibri" w:cstheme="minorHAnsi"/>
        </w:rPr>
        <w:t>3</w:t>
      </w:r>
      <w:r w:rsidR="00842902" w:rsidRPr="00C51A0D">
        <w:rPr>
          <w:rFonts w:eastAsia="Calibri" w:cstheme="minorHAnsi"/>
        </w:rPr>
        <w:t xml:space="preserve">.000), </w:t>
      </w:r>
      <w:r w:rsidR="00ED7FE4" w:rsidRPr="00C51A0D">
        <w:rPr>
          <w:rFonts w:eastAsia="Calibri" w:cstheme="minorHAnsi"/>
        </w:rPr>
        <w:t>εφόσον</w:t>
      </w:r>
      <w:r w:rsidR="00F67658" w:rsidRPr="00C51A0D">
        <w:rPr>
          <w:rFonts w:eastAsia="Calibri" w:cstheme="minorHAnsi"/>
        </w:rPr>
        <w:t xml:space="preserve"> υπάγονται</w:t>
      </w:r>
      <w:r w:rsidR="00842902" w:rsidRPr="00C51A0D">
        <w:rPr>
          <w:rFonts w:eastAsia="Calibri" w:cstheme="minorHAnsi"/>
        </w:rPr>
        <w:t xml:space="preserve"> στις εκ κατασκευής προδιαγραφές ευρωπαϊκών προτύπων εκπομπών καυσαερίων </w:t>
      </w:r>
      <w:proofErr w:type="spellStart"/>
      <w:r w:rsidR="00842902" w:rsidRPr="00C51A0D">
        <w:rPr>
          <w:rFonts w:eastAsia="Calibri" w:cstheme="minorHAnsi"/>
        </w:rPr>
        <w:t>Euro</w:t>
      </w:r>
      <w:proofErr w:type="spellEnd"/>
      <w:r w:rsidR="00842902" w:rsidRPr="00C51A0D">
        <w:rPr>
          <w:rFonts w:eastAsia="Calibri" w:cstheme="minorHAnsi"/>
        </w:rPr>
        <w:t xml:space="preserve"> 4, όπως αυτές ορίζονται στην</w:t>
      </w:r>
      <w:r w:rsidR="00842902" w:rsidRPr="00C51A0D">
        <w:rPr>
          <w:rFonts w:cstheme="minorHAnsi"/>
        </w:rPr>
        <w:t xml:space="preserve"> </w:t>
      </w:r>
      <w:r w:rsidR="00842902" w:rsidRPr="00C51A0D">
        <w:rPr>
          <w:rFonts w:eastAsia="Calibri" w:cstheme="minorHAnsi"/>
        </w:rPr>
        <w:t xml:space="preserve">υπ’ </w:t>
      </w:r>
      <w:proofErr w:type="spellStart"/>
      <w:r w:rsidR="00842902" w:rsidRPr="00C51A0D">
        <w:rPr>
          <w:rFonts w:eastAsia="Calibri" w:cstheme="minorHAnsi"/>
        </w:rPr>
        <w:t>αρ</w:t>
      </w:r>
      <w:proofErr w:type="spellEnd"/>
      <w:r w:rsidR="00057EFB" w:rsidRPr="00C51A0D">
        <w:rPr>
          <w:rFonts w:eastAsia="Calibri" w:cstheme="minorHAnsi"/>
        </w:rPr>
        <w:t>. 4179/346/21.1.2000 κοινή απόφαση</w:t>
      </w:r>
      <w:r w:rsidR="00842902" w:rsidRPr="00C51A0D">
        <w:rPr>
          <w:rFonts w:eastAsia="Calibri" w:cstheme="minorHAnsi"/>
        </w:rPr>
        <w:t xml:space="preserve"> των Υπουργών Εθνικής Οικονομίας, Περιβάλλοντος, Χωροταξίας και Δημοσίων Έργων και Μεταφορών και Επικοινωνιών (Β’182) ή μεταγενέστερες τροποποιητικές αυτής,</w:t>
      </w:r>
    </w:p>
    <w:p w14:paraId="71E9469E" w14:textId="22D00AC9" w:rsidR="00867687" w:rsidRPr="00B02461" w:rsidRDefault="00867687">
      <w:pPr>
        <w:spacing w:after="0" w:line="360" w:lineRule="auto"/>
        <w:contextualSpacing/>
        <w:jc w:val="both"/>
      </w:pPr>
      <w:proofErr w:type="spellStart"/>
      <w:r>
        <w:rPr>
          <w:rFonts w:cstheme="minorHAnsi"/>
        </w:rPr>
        <w:lastRenderedPageBreak/>
        <w:t>αβ</w:t>
      </w:r>
      <w:proofErr w:type="spellEnd"/>
      <w:r>
        <w:rPr>
          <w:rFonts w:cstheme="minorHAnsi"/>
        </w:rPr>
        <w:t xml:space="preserve">) </w:t>
      </w:r>
      <w:r w:rsidRPr="00914A88">
        <w:rPr>
          <w:rFonts w:cstheme="minorHAnsi"/>
        </w:rPr>
        <w:t xml:space="preserve">ύψους </w:t>
      </w:r>
      <w:r>
        <w:rPr>
          <w:rFonts w:eastAsia="Calibri" w:cstheme="minorHAnsi"/>
        </w:rPr>
        <w:t>χιλίων</w:t>
      </w:r>
      <w:r w:rsidRPr="00914A88">
        <w:rPr>
          <w:rFonts w:eastAsia="Calibri" w:cstheme="minorHAnsi"/>
        </w:rPr>
        <w:t xml:space="preserve"> (</w:t>
      </w:r>
      <w:r>
        <w:rPr>
          <w:rFonts w:eastAsia="Calibri" w:cstheme="minorHAnsi"/>
        </w:rPr>
        <w:t>1</w:t>
      </w:r>
      <w:r w:rsidRPr="00914A88">
        <w:rPr>
          <w:rFonts w:eastAsia="Calibri" w:cstheme="minorHAnsi"/>
        </w:rPr>
        <w:t xml:space="preserve">.000) ευρώ, εφόσον υπάγονται στις εκ κατασκευής προδιαγραφές ευρωπαϊκών προτύπων εκπομπών καυσαερίων </w:t>
      </w:r>
      <w:proofErr w:type="spellStart"/>
      <w:r w:rsidRPr="00914A88">
        <w:rPr>
          <w:rFonts w:eastAsia="Calibri" w:cstheme="minorHAnsi"/>
        </w:rPr>
        <w:t>Euro</w:t>
      </w:r>
      <w:proofErr w:type="spellEnd"/>
      <w:r w:rsidRPr="00914A88">
        <w:rPr>
          <w:rFonts w:eastAsia="Calibri" w:cstheme="minorHAnsi"/>
        </w:rPr>
        <w:t xml:space="preserve"> 5</w:t>
      </w:r>
      <w:r w:rsidRPr="00914A88">
        <w:rPr>
          <w:rFonts w:eastAsia="Calibri" w:cstheme="minorHAnsi"/>
          <w:lang w:val="en-US"/>
        </w:rPr>
        <w:t>a</w:t>
      </w:r>
      <w:r w:rsidRPr="00914A88">
        <w:rPr>
          <w:rFonts w:eastAsia="Calibri" w:cstheme="minorHAnsi"/>
        </w:rPr>
        <w:t xml:space="preserve">, όπως αυτές ορίζονται στον </w:t>
      </w:r>
      <w:r>
        <w:rPr>
          <w:rFonts w:eastAsia="Calibri" w:cstheme="minorHAnsi"/>
        </w:rPr>
        <w:t xml:space="preserve">Κανονισμό </w:t>
      </w:r>
      <w:r>
        <w:t xml:space="preserve">(ΕΚ) υπ’ </w:t>
      </w:r>
      <w:proofErr w:type="spellStart"/>
      <w:r>
        <w:t>αρ</w:t>
      </w:r>
      <w:proofErr w:type="spellEnd"/>
      <w:r>
        <w:t xml:space="preserve">. 715/2007 </w:t>
      </w:r>
      <w:r w:rsidR="00520A49">
        <w:t>της 20</w:t>
      </w:r>
      <w:r w:rsidR="00A92025">
        <w:t>η</w:t>
      </w:r>
      <w:r w:rsidR="00520A49">
        <w:t>ς Ιουνίου 2007</w:t>
      </w:r>
      <w:r w:rsidR="00A92025">
        <w:t xml:space="preserve"> (</w:t>
      </w:r>
      <w:r w:rsidR="00A92025">
        <w:rPr>
          <w:lang w:val="en-US"/>
        </w:rPr>
        <w:t>L</w:t>
      </w:r>
      <w:r w:rsidR="00A92025" w:rsidRPr="00B02461">
        <w:t xml:space="preserve"> 171)</w:t>
      </w:r>
      <w:r w:rsidR="00520A49">
        <w:t xml:space="preserve"> και στον Κανονισμό (ΕΚ) υπ’ </w:t>
      </w:r>
      <w:proofErr w:type="spellStart"/>
      <w:r w:rsidR="00520A49">
        <w:t>αρ</w:t>
      </w:r>
      <w:proofErr w:type="spellEnd"/>
      <w:r w:rsidR="00520A49">
        <w:t xml:space="preserve">. 692/2008 της 18ης Ιουλίου </w:t>
      </w:r>
      <w:r w:rsidR="00520A49" w:rsidRPr="00A270D7">
        <w:t>2008</w:t>
      </w:r>
      <w:r w:rsidR="00A92025" w:rsidRPr="00B02461">
        <w:t xml:space="preserve"> (</w:t>
      </w:r>
      <w:r w:rsidR="00A92025" w:rsidRPr="00B02461">
        <w:rPr>
          <w:lang w:val="en-US"/>
        </w:rPr>
        <w:t>L</w:t>
      </w:r>
      <w:r w:rsidR="00A92025" w:rsidRPr="00B02461">
        <w:t xml:space="preserve"> 199)</w:t>
      </w:r>
      <w:r w:rsidR="00520A49" w:rsidRPr="00A270D7">
        <w:t>.</w:t>
      </w:r>
    </w:p>
    <w:p w14:paraId="1F437A17" w14:textId="2495999F" w:rsidR="00842902" w:rsidRPr="00C51A0D" w:rsidRDefault="00842902">
      <w:pPr>
        <w:spacing w:after="0" w:line="360" w:lineRule="auto"/>
        <w:contextualSpacing/>
        <w:jc w:val="both"/>
        <w:rPr>
          <w:rFonts w:eastAsia="Calibri" w:cstheme="minorHAnsi"/>
        </w:rPr>
      </w:pPr>
      <w:r w:rsidRPr="00C51A0D">
        <w:rPr>
          <w:rFonts w:eastAsia="Calibri" w:cstheme="minorHAnsi"/>
        </w:rPr>
        <w:t xml:space="preserve">β) απαγορεύεται η εισαγωγή, εφόσον </w:t>
      </w:r>
      <w:r w:rsidR="00ED7FE4" w:rsidRPr="00C51A0D">
        <w:rPr>
          <w:rFonts w:eastAsia="Calibri" w:cstheme="minorHAnsi"/>
        </w:rPr>
        <w:t>υπάγονται</w:t>
      </w:r>
      <w:r w:rsidRPr="00C51A0D">
        <w:rPr>
          <w:rFonts w:eastAsia="Calibri" w:cstheme="minorHAnsi"/>
        </w:rPr>
        <w:t xml:space="preserve"> εκ κατασκευής </w:t>
      </w:r>
      <w:r w:rsidR="00ED7FE4" w:rsidRPr="00C51A0D">
        <w:rPr>
          <w:rFonts w:eastAsia="Calibri" w:cstheme="minorHAnsi"/>
        </w:rPr>
        <w:t>σ</w:t>
      </w:r>
      <w:r w:rsidRPr="00C51A0D">
        <w:rPr>
          <w:rFonts w:eastAsia="Calibri" w:cstheme="minorHAnsi"/>
        </w:rPr>
        <w:t xml:space="preserve">τις προδιαγραφές ευρωπαϊκών προτύπων εκπομπών καυσαερίων </w:t>
      </w:r>
      <w:proofErr w:type="spellStart"/>
      <w:r w:rsidRPr="00C51A0D">
        <w:rPr>
          <w:rFonts w:eastAsia="Calibri" w:cstheme="minorHAnsi"/>
        </w:rPr>
        <w:t>Euro</w:t>
      </w:r>
      <w:proofErr w:type="spellEnd"/>
      <w:r w:rsidRPr="00C51A0D">
        <w:rPr>
          <w:rFonts w:eastAsia="Calibri" w:cstheme="minorHAnsi"/>
        </w:rPr>
        <w:t xml:space="preserve"> 3, 2 και 1, όπως αυτές ορίζονται στην υπ’ </w:t>
      </w:r>
      <w:proofErr w:type="spellStart"/>
      <w:r w:rsidRPr="00C51A0D">
        <w:rPr>
          <w:rFonts w:eastAsia="Calibri" w:cstheme="minorHAnsi"/>
        </w:rPr>
        <w:t>αρ</w:t>
      </w:r>
      <w:proofErr w:type="spellEnd"/>
      <w:r w:rsidRPr="00C51A0D">
        <w:rPr>
          <w:rFonts w:eastAsia="Calibri" w:cstheme="minorHAnsi"/>
        </w:rPr>
        <w:t xml:space="preserve">. 28433/2448/2.7.1992 κοινή απόφαση των Υπουργών Εθνικής Οικονομίας, Περιβάλλοντος, Χωροταξίας και Δημοσίων Έργων και Μεταφορών και Επικοινωνιών (Β’ 542) και στην υπ’ </w:t>
      </w:r>
      <w:proofErr w:type="spellStart"/>
      <w:r w:rsidRPr="00C51A0D">
        <w:rPr>
          <w:rFonts w:eastAsia="Calibri" w:cstheme="minorHAnsi"/>
        </w:rPr>
        <w:t>αρ</w:t>
      </w:r>
      <w:proofErr w:type="spellEnd"/>
      <w:r w:rsidRPr="00C51A0D">
        <w:rPr>
          <w:rFonts w:eastAsia="Calibri" w:cstheme="minorHAnsi"/>
        </w:rPr>
        <w:t xml:space="preserve">. 6765/511/3.3.1995 κοινή απόφαση των Υπουργών Εθνικής Οικονομίας, Περιβάλλοντος, Χωροταξίας και Δημοσίων Έργων και Μεταφορών και Επικοινωνιών (Β’ 194) ή μεταγενέστερες τροποποιητικές αυτών, </w:t>
      </w:r>
      <w:r w:rsidR="00ED7FE4" w:rsidRPr="00C51A0D">
        <w:rPr>
          <w:rFonts w:eastAsia="Calibri" w:cstheme="minorHAnsi"/>
        </w:rPr>
        <w:t>ή εφόσον</w:t>
      </w:r>
      <w:r w:rsidRPr="00C51A0D">
        <w:rPr>
          <w:rFonts w:eastAsia="Calibri" w:cstheme="minorHAnsi"/>
        </w:rPr>
        <w:t xml:space="preserve"> δεν υπάγονται σε προδιαγραφές ευρωπαϊκού προτύπου εκπομπών ρύπων (</w:t>
      </w:r>
      <w:proofErr w:type="spellStart"/>
      <w:r w:rsidRPr="00C51A0D">
        <w:rPr>
          <w:rFonts w:eastAsia="Calibri" w:cstheme="minorHAnsi"/>
        </w:rPr>
        <w:t>Euro</w:t>
      </w:r>
      <w:proofErr w:type="spellEnd"/>
      <w:r w:rsidRPr="00C51A0D">
        <w:rPr>
          <w:rFonts w:eastAsia="Calibri" w:cstheme="minorHAnsi"/>
        </w:rPr>
        <w:t>) συμβατικής τεχνολογίας και για τα οποία δεν αποδεικνύονται οι εκπομπές διοξειδίου του άνθρακα.</w:t>
      </w:r>
    </w:p>
    <w:p w14:paraId="7AAF8E28" w14:textId="11285371" w:rsidR="00842902" w:rsidRPr="00C51A0D" w:rsidRDefault="00842902">
      <w:pPr>
        <w:spacing w:after="0" w:line="360" w:lineRule="auto"/>
        <w:contextualSpacing/>
        <w:jc w:val="both"/>
        <w:rPr>
          <w:rFonts w:eastAsia="Calibri" w:cstheme="minorHAnsi"/>
        </w:rPr>
      </w:pPr>
      <w:r w:rsidRPr="00C51A0D">
        <w:rPr>
          <w:rFonts w:eastAsia="Calibri" w:cstheme="minorHAnsi"/>
        </w:rPr>
        <w:t>3. Το περιβαλλοντικό τέλος καταβάλλεται άπαξ και υπό την προϋπόθεση ότι υφί</w:t>
      </w:r>
      <w:r w:rsidR="000D0D54">
        <w:rPr>
          <w:rFonts w:eastAsia="Calibri" w:cstheme="minorHAnsi"/>
        </w:rPr>
        <w:t>σταται υποχρέωση καταβολής τέλους</w:t>
      </w:r>
      <w:r w:rsidRPr="00C51A0D">
        <w:rPr>
          <w:rFonts w:eastAsia="Calibri" w:cstheme="minorHAnsi"/>
        </w:rPr>
        <w:t xml:space="preserve"> ταξινόμησης. Ως προς τον χρόνο γένεσης της υποχρέωσης καταβολής του περιβαλλοντικού τέλους, καθώς και τον χρόνο που αυτό καθίσταται απαιτητό για τα οχήματα των παρ. 1 και 2, ισχύουν αναλογικά τα προβλεπόμενα στο άρθρο 128 του ν. 2960/2001</w:t>
      </w:r>
      <w:r w:rsidR="00381819">
        <w:rPr>
          <w:rFonts w:eastAsia="Calibri" w:cstheme="minorHAnsi"/>
        </w:rPr>
        <w:t xml:space="preserve"> (Α’ 265)</w:t>
      </w:r>
      <w:r w:rsidRPr="00C51A0D">
        <w:rPr>
          <w:rFonts w:eastAsia="Calibri" w:cstheme="minorHAnsi"/>
        </w:rPr>
        <w:t xml:space="preserve"> για το τέλος ταξινόμησης. Τα έσοδα από το περιβαλλοντικό τέλος αποτελούν δημόσιο έσοδο, το οποίο εισπράττεται από την Ανεξάρτητη Αρχή Δημοσίων Εσόδων και στη συνέχεια πιστώνεται υπέρ του Λογαριασμού Ειδικού Σκοπού στην Τράπεζα της Ελλάδος για τη χρηματοδότηση έργων και δράσεων του άρθρου 1 της υπ’ </w:t>
      </w:r>
      <w:proofErr w:type="spellStart"/>
      <w:r w:rsidRPr="00C51A0D">
        <w:rPr>
          <w:rFonts w:eastAsia="Calibri" w:cstheme="minorHAnsi"/>
        </w:rPr>
        <w:t>αρ</w:t>
      </w:r>
      <w:proofErr w:type="spellEnd"/>
      <w:r w:rsidRPr="00C51A0D">
        <w:rPr>
          <w:rFonts w:eastAsia="Calibri" w:cstheme="minorHAnsi"/>
        </w:rPr>
        <w:t>. ΥΠΕΝ/ΔΠΔΑ/33377/732/3.4.2020 κοινής απόφασης των Υπουργών Οικονομικών και Περιβάλλοντος και Ενέργειας (</w:t>
      </w:r>
      <w:r w:rsidRPr="00C51A0D">
        <w:rPr>
          <w:rFonts w:eastAsia="Calibri" w:cstheme="minorHAnsi"/>
          <w:lang w:val="en-US"/>
        </w:rPr>
        <w:t>B</w:t>
      </w:r>
      <w:r w:rsidRPr="00C51A0D">
        <w:rPr>
          <w:rFonts w:eastAsia="Calibri" w:cstheme="minorHAnsi"/>
        </w:rPr>
        <w:t>’ 1451), σύμφωνα με τη διαδικασία της παρ. 2 του άρθρου 2 της ανωτέρω απόφασης.</w:t>
      </w:r>
    </w:p>
    <w:p w14:paraId="38D56587" w14:textId="3D8EAD88" w:rsidR="002E0B24" w:rsidRPr="00C51A0D" w:rsidRDefault="00842902">
      <w:pPr>
        <w:spacing w:after="0" w:line="360" w:lineRule="auto"/>
        <w:contextualSpacing/>
        <w:jc w:val="both"/>
        <w:rPr>
          <w:rFonts w:eastAsia="Calibri" w:cstheme="minorHAnsi"/>
        </w:rPr>
      </w:pPr>
      <w:r w:rsidRPr="00C51A0D">
        <w:rPr>
          <w:rFonts w:eastAsia="Calibri" w:cstheme="minorHAnsi"/>
        </w:rPr>
        <w:t>4</w:t>
      </w:r>
      <w:r w:rsidR="002E0B24" w:rsidRPr="00C51A0D">
        <w:rPr>
          <w:rFonts w:eastAsia="Calibri" w:cstheme="minorHAnsi"/>
        </w:rPr>
        <w:t xml:space="preserve">. </w:t>
      </w:r>
      <w:r w:rsidRPr="00C51A0D">
        <w:rPr>
          <w:rFonts w:eastAsia="Calibri" w:cstheme="minorHAnsi"/>
        </w:rPr>
        <w:t xml:space="preserve">Τα έσοδα από την είσπραξη του περιβαλλοντικού τέλους διατίθενται για την υλοποίηση </w:t>
      </w:r>
      <w:r w:rsidRPr="00C51A0D">
        <w:rPr>
          <w:rFonts w:cstheme="minorHAnsi"/>
        </w:rPr>
        <w:t xml:space="preserve">δράσεων για την προώθηση της ηλεκτροκίνησης και των ηλεκτρικών οχημάτων </w:t>
      </w:r>
      <w:r w:rsidR="002E0B24" w:rsidRPr="00C51A0D">
        <w:rPr>
          <w:rFonts w:eastAsia="Calibri" w:cstheme="minorHAnsi"/>
        </w:rPr>
        <w:t xml:space="preserve">ιδίως </w:t>
      </w:r>
      <w:r w:rsidRPr="00C51A0D">
        <w:rPr>
          <w:rFonts w:cstheme="minorHAnsi"/>
        </w:rPr>
        <w:t>μέσω οικονομικών κινήτρων για την αγορά ή μίσθωση κάθε τύπου αμιγώς Η/Ο ή υβριδικών Η/Ο εξωτερικής φόρτισης με εκπομπές ρύπων έως 50</w:t>
      </w:r>
      <w:r w:rsidR="00381819">
        <w:rPr>
          <w:rFonts w:cstheme="minorHAnsi"/>
        </w:rPr>
        <w:t xml:space="preserve"> </w:t>
      </w:r>
      <w:proofErr w:type="spellStart"/>
      <w:r w:rsidRPr="00C51A0D">
        <w:rPr>
          <w:rFonts w:cstheme="minorHAnsi"/>
        </w:rPr>
        <w:t>γρ</w:t>
      </w:r>
      <w:proofErr w:type="spellEnd"/>
      <w:r w:rsidR="00381819">
        <w:rPr>
          <w:rFonts w:cstheme="minorHAnsi"/>
        </w:rPr>
        <w:t xml:space="preserve">. </w:t>
      </w:r>
      <w:r w:rsidRPr="00C51A0D">
        <w:rPr>
          <w:rFonts w:cstheme="minorHAnsi"/>
        </w:rPr>
        <w:t>CO2/</w:t>
      </w:r>
      <w:proofErr w:type="spellStart"/>
      <w:r w:rsidRPr="00C51A0D">
        <w:rPr>
          <w:rFonts w:cstheme="minorHAnsi"/>
        </w:rPr>
        <w:t>χλμ</w:t>
      </w:r>
      <w:proofErr w:type="spellEnd"/>
      <w:r w:rsidRPr="00C51A0D">
        <w:rPr>
          <w:rFonts w:cstheme="minorHAnsi"/>
        </w:rPr>
        <w:t>,</w:t>
      </w:r>
      <w:r w:rsidRPr="00C51A0D">
        <w:rPr>
          <w:rFonts w:eastAsia="Arial" w:cstheme="minorHAnsi"/>
          <w:color w:val="000000"/>
        </w:rPr>
        <w:t xml:space="preserve"> καθώς και μέσω οικονομικών κινήτρων για την προμήθεια και εγκατάσταση σημείων επαναφόρτισης Η/Ο</w:t>
      </w:r>
      <w:r w:rsidRPr="00C51A0D">
        <w:rPr>
          <w:rFonts w:eastAsia="Calibri" w:cstheme="minorHAnsi"/>
        </w:rPr>
        <w:t xml:space="preserve">. </w:t>
      </w:r>
      <w:r w:rsidR="002E0B24" w:rsidRPr="00C51A0D">
        <w:rPr>
          <w:rFonts w:eastAsia="Calibri" w:cstheme="minorHAnsi"/>
        </w:rPr>
        <w:t>Φορέας Διαχείρισης των εσόδων από την είσπραξη του περιβαλλοντικού τέλους ορίζεται το Αυτοτελές Τμήμα Ηλεκτροκίνησης του Υπουργείου Περιβάλλοντος και Ενέργειας.</w:t>
      </w:r>
    </w:p>
    <w:p w14:paraId="007C3021" w14:textId="207CCD0B" w:rsidR="00273DD6" w:rsidRDefault="00273DD6">
      <w:pPr>
        <w:spacing w:after="0" w:line="360" w:lineRule="auto"/>
        <w:contextualSpacing/>
        <w:jc w:val="both"/>
        <w:rPr>
          <w:rFonts w:eastAsia="Calibri" w:cstheme="minorHAnsi"/>
        </w:rPr>
      </w:pPr>
    </w:p>
    <w:p w14:paraId="6ED2CF79" w14:textId="77777777" w:rsidR="00520A49" w:rsidRPr="00C51A0D" w:rsidRDefault="00520A49">
      <w:pPr>
        <w:spacing w:after="0" w:line="360" w:lineRule="auto"/>
        <w:contextualSpacing/>
        <w:jc w:val="both"/>
        <w:rPr>
          <w:rFonts w:eastAsia="Calibri" w:cstheme="minorHAnsi"/>
        </w:rPr>
      </w:pPr>
    </w:p>
    <w:p w14:paraId="709240C7" w14:textId="1E2AD123" w:rsidR="0082409E" w:rsidRPr="003C239C" w:rsidRDefault="0087705D" w:rsidP="00B425FA">
      <w:pPr>
        <w:pStyle w:val="1"/>
        <w:ind w:left="0" w:firstLine="0"/>
        <w:rPr>
          <w:rFonts w:eastAsia="Calibri"/>
        </w:rPr>
      </w:pPr>
      <w:bookmarkStart w:id="18" w:name="_Toc45191359"/>
      <w:r w:rsidRPr="003C239C">
        <w:rPr>
          <w:rFonts w:eastAsia="Calibri"/>
        </w:rPr>
        <w:t>ΚΕΦΑΛΑΙΟ Γ΄ - ΦΟΡΟΛΟΓΙΚΑ ΚΙΝΗΤΡΑ ΓΙΑ ΤΗΝ ΑΝΑΠΤΥΞΗ ΤΗΣ ΗΛΕΚΤΡΟΚΙΝΗΣΗΣ</w:t>
      </w:r>
      <w:bookmarkEnd w:id="18"/>
    </w:p>
    <w:bookmarkEnd w:id="11"/>
    <w:bookmarkEnd w:id="14"/>
    <w:p w14:paraId="1E5D5CB8" w14:textId="77777777" w:rsidR="00220725" w:rsidRPr="00B425FA" w:rsidRDefault="00220725" w:rsidP="00C51A0D">
      <w:pPr>
        <w:pStyle w:val="ac"/>
        <w:spacing w:line="360" w:lineRule="auto"/>
        <w:jc w:val="center"/>
        <w:rPr>
          <w:rFonts w:asciiTheme="minorHAnsi" w:hAnsiTheme="minorHAnsi" w:cstheme="minorHAnsi"/>
          <w:b/>
        </w:rPr>
      </w:pPr>
    </w:p>
    <w:p w14:paraId="4D1E4AB1" w14:textId="2AF544CE" w:rsidR="00693D75" w:rsidRPr="00C51A0D" w:rsidRDefault="00A610DC" w:rsidP="00B425FA">
      <w:pPr>
        <w:pStyle w:val="2"/>
        <w:ind w:left="0" w:firstLine="0"/>
      </w:pPr>
      <w:bookmarkStart w:id="19" w:name="_Toc45191360"/>
      <w:r w:rsidRPr="00C51A0D">
        <w:t>Άρθρο 6</w:t>
      </w:r>
      <w:bookmarkEnd w:id="19"/>
    </w:p>
    <w:p w14:paraId="23251EAE" w14:textId="5C07D95C" w:rsidR="00693D75" w:rsidRPr="00B02461" w:rsidRDefault="00693D75" w:rsidP="00B425FA">
      <w:pPr>
        <w:pStyle w:val="3"/>
        <w:ind w:left="0" w:firstLine="0"/>
        <w:rPr>
          <w:color w:val="000000"/>
          <w:highlight w:val="yellow"/>
        </w:rPr>
      </w:pPr>
      <w:bookmarkStart w:id="20" w:name="_Toc45191361"/>
      <w:r w:rsidRPr="001326B3">
        <w:t>Απαλλαγές από το εισόδημα γι</w:t>
      </w:r>
      <w:r w:rsidRPr="004A50DE">
        <w:t xml:space="preserve">α δαπάνες ή παραχώρηση οχήματος μηδενικών ή χαμηλών ρύπων έως 50 </w:t>
      </w:r>
      <w:proofErr w:type="spellStart"/>
      <w:r w:rsidRPr="004A50DE">
        <w:t>γρ</w:t>
      </w:r>
      <w:proofErr w:type="spellEnd"/>
      <w:r w:rsidRPr="004A50DE">
        <w:t>. CO2/χλμ.</w:t>
      </w:r>
      <w:r w:rsidR="00E539BD" w:rsidRPr="004A50DE">
        <w:t xml:space="preserve"> – Τ</w:t>
      </w:r>
      <w:r w:rsidRPr="004A50DE">
        <w:t xml:space="preserve">ροποποίηση </w:t>
      </w:r>
      <w:r w:rsidR="003C239C">
        <w:t>της</w:t>
      </w:r>
      <w:r w:rsidRPr="00C51A0D">
        <w:rPr>
          <w:color w:val="000000"/>
        </w:rPr>
        <w:t xml:space="preserve"> </w:t>
      </w:r>
      <w:r w:rsidRPr="00C51A0D">
        <w:rPr>
          <w:lang w:eastAsia="el-GR"/>
        </w:rPr>
        <w:t>παρ</w:t>
      </w:r>
      <w:r w:rsidR="005C3D91" w:rsidRPr="00C51A0D">
        <w:rPr>
          <w:lang w:eastAsia="el-GR"/>
        </w:rPr>
        <w:t>.</w:t>
      </w:r>
      <w:r w:rsidRPr="00C51A0D">
        <w:rPr>
          <w:color w:val="000000"/>
        </w:rPr>
        <w:t xml:space="preserve"> 1 του άρθρου 14 του Κ</w:t>
      </w:r>
      <w:r w:rsidR="00E539BD" w:rsidRPr="00C51A0D">
        <w:rPr>
          <w:color w:val="000000"/>
        </w:rPr>
        <w:t>.</w:t>
      </w:r>
      <w:r w:rsidRPr="00C51A0D">
        <w:rPr>
          <w:color w:val="000000"/>
        </w:rPr>
        <w:t>Φ</w:t>
      </w:r>
      <w:r w:rsidR="00E539BD" w:rsidRPr="00C51A0D">
        <w:rPr>
          <w:color w:val="000000"/>
        </w:rPr>
        <w:t>.</w:t>
      </w:r>
      <w:r w:rsidRPr="00C51A0D">
        <w:rPr>
          <w:color w:val="000000"/>
        </w:rPr>
        <w:t>Ε</w:t>
      </w:r>
      <w:r w:rsidR="00E539BD" w:rsidRPr="00C51A0D">
        <w:rPr>
          <w:color w:val="000000"/>
        </w:rPr>
        <w:t>.</w:t>
      </w:r>
      <w:bookmarkEnd w:id="20"/>
    </w:p>
    <w:p w14:paraId="1D4192B6" w14:textId="710175CD" w:rsidR="00693D75" w:rsidRPr="00B425FA" w:rsidRDefault="00693D75" w:rsidP="001326B3">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Οι περ. β’ και </w:t>
      </w:r>
      <w:proofErr w:type="spellStart"/>
      <w:r w:rsidRPr="00B425FA">
        <w:rPr>
          <w:rFonts w:asciiTheme="minorHAnsi" w:hAnsiTheme="minorHAnsi" w:cstheme="minorHAnsi"/>
          <w:color w:val="000000"/>
        </w:rPr>
        <w:t>ιγ</w:t>
      </w:r>
      <w:proofErr w:type="spellEnd"/>
      <w:r w:rsidRPr="00B425FA">
        <w:rPr>
          <w:rFonts w:asciiTheme="minorHAnsi" w:hAnsiTheme="minorHAnsi" w:cstheme="minorHAnsi"/>
          <w:color w:val="000000"/>
        </w:rPr>
        <w:t>’ της παρ</w:t>
      </w:r>
      <w:r w:rsidR="005C3D91" w:rsidRPr="00B425FA">
        <w:rPr>
          <w:rFonts w:asciiTheme="minorHAnsi" w:hAnsiTheme="minorHAnsi" w:cstheme="minorHAnsi"/>
          <w:color w:val="000000"/>
        </w:rPr>
        <w:t>.</w:t>
      </w:r>
      <w:r w:rsidRPr="00B425FA">
        <w:rPr>
          <w:rFonts w:asciiTheme="minorHAnsi" w:hAnsiTheme="minorHAnsi" w:cstheme="minorHAnsi"/>
          <w:color w:val="000000"/>
        </w:rPr>
        <w:t xml:space="preserve"> 1 του άρθρου 14 </w:t>
      </w:r>
      <w:r w:rsidRPr="00FE7C99">
        <w:rPr>
          <w:rFonts w:asciiTheme="minorHAnsi" w:hAnsiTheme="minorHAnsi" w:cstheme="minorHAnsi"/>
          <w:color w:val="000000"/>
        </w:rPr>
        <w:t>του</w:t>
      </w:r>
      <w:r w:rsidR="00FE7C99" w:rsidRPr="00B02461">
        <w:rPr>
          <w:rFonts w:asciiTheme="minorHAnsi" w:hAnsiTheme="minorHAnsi" w:cstheme="minorHAnsi"/>
          <w:color w:val="000000"/>
        </w:rPr>
        <w:t xml:space="preserve"> Κώδικα</w:t>
      </w:r>
      <w:r w:rsidR="00FE7C99">
        <w:rPr>
          <w:rFonts w:asciiTheme="minorHAnsi" w:hAnsiTheme="minorHAnsi" w:cstheme="minorHAnsi"/>
          <w:color w:val="000000"/>
        </w:rPr>
        <w:t xml:space="preserve"> Φορολογίας Εισοδήματος (Κ.Φ.Ε.)</w:t>
      </w:r>
      <w:r w:rsidRPr="00FE7C99">
        <w:rPr>
          <w:rFonts w:asciiTheme="minorHAnsi" w:hAnsiTheme="minorHAnsi" w:cstheme="minorHAnsi"/>
          <w:color w:val="000000"/>
        </w:rPr>
        <w:t xml:space="preserve"> </w:t>
      </w:r>
      <w:r w:rsidR="00353A62">
        <w:rPr>
          <w:rFonts w:asciiTheme="minorHAnsi" w:hAnsiTheme="minorHAnsi" w:cstheme="minorHAnsi"/>
          <w:color w:val="000000"/>
        </w:rPr>
        <w:t>[</w:t>
      </w:r>
      <w:r w:rsidRPr="00FE7C99">
        <w:rPr>
          <w:rFonts w:asciiTheme="minorHAnsi" w:hAnsiTheme="minorHAnsi" w:cstheme="minorHAnsi"/>
          <w:color w:val="000000"/>
        </w:rPr>
        <w:t>ν. 4172/2013 (</w:t>
      </w:r>
      <w:r w:rsidR="00353A62">
        <w:rPr>
          <w:rFonts w:asciiTheme="minorHAnsi" w:hAnsiTheme="minorHAnsi" w:cstheme="minorHAnsi"/>
          <w:color w:val="000000"/>
        </w:rPr>
        <w:t>(</w:t>
      </w:r>
      <w:r w:rsidRPr="00FE7C99">
        <w:rPr>
          <w:rFonts w:asciiTheme="minorHAnsi" w:hAnsiTheme="minorHAnsi" w:cstheme="minorHAnsi"/>
          <w:color w:val="000000"/>
        </w:rPr>
        <w:t>Α’ 167)</w:t>
      </w:r>
      <w:r w:rsidR="00353A62">
        <w:rPr>
          <w:rFonts w:asciiTheme="minorHAnsi" w:hAnsiTheme="minorHAnsi" w:cstheme="minorHAnsi"/>
          <w:color w:val="000000"/>
        </w:rPr>
        <w:t>]</w:t>
      </w:r>
      <w:r w:rsidR="00713CFF" w:rsidRPr="00B425FA">
        <w:rPr>
          <w:rFonts w:asciiTheme="minorHAnsi" w:hAnsiTheme="minorHAnsi" w:cstheme="minorHAnsi"/>
          <w:color w:val="000000"/>
        </w:rPr>
        <w:t xml:space="preserve"> αντικαθίστανται, </w:t>
      </w:r>
      <w:r w:rsidRPr="00B425FA">
        <w:rPr>
          <w:rFonts w:asciiTheme="minorHAnsi" w:hAnsiTheme="minorHAnsi" w:cstheme="minorHAnsi"/>
          <w:color w:val="000000"/>
        </w:rPr>
        <w:t>στο τέλος της παρ</w:t>
      </w:r>
      <w:r w:rsidR="005C3D91" w:rsidRPr="00B425FA">
        <w:rPr>
          <w:rFonts w:asciiTheme="minorHAnsi" w:hAnsiTheme="minorHAnsi" w:cstheme="minorHAnsi"/>
          <w:color w:val="000000"/>
        </w:rPr>
        <w:t>.</w:t>
      </w:r>
      <w:r w:rsidRPr="00B425FA">
        <w:rPr>
          <w:rFonts w:asciiTheme="minorHAnsi" w:hAnsiTheme="minorHAnsi" w:cstheme="minorHAnsi"/>
          <w:color w:val="000000"/>
        </w:rPr>
        <w:t xml:space="preserve"> 1 του άρθρου 14 του</w:t>
      </w:r>
      <w:r w:rsidR="00353A62">
        <w:rPr>
          <w:rFonts w:asciiTheme="minorHAnsi" w:hAnsiTheme="minorHAnsi" w:cstheme="minorHAnsi"/>
          <w:color w:val="000000"/>
        </w:rPr>
        <w:t xml:space="preserve"> Κ.Φ.Ε.</w:t>
      </w:r>
      <w:r w:rsidRPr="00B425FA">
        <w:rPr>
          <w:rFonts w:asciiTheme="minorHAnsi" w:hAnsiTheme="minorHAnsi" w:cstheme="minorHAnsi"/>
          <w:color w:val="000000"/>
        </w:rPr>
        <w:t xml:space="preserve"> προστίθεται νέα περ</w:t>
      </w:r>
      <w:r w:rsidR="005C3D91" w:rsidRPr="00B425FA">
        <w:rPr>
          <w:rFonts w:asciiTheme="minorHAnsi" w:hAnsiTheme="minorHAnsi" w:cstheme="minorHAnsi"/>
          <w:color w:val="000000"/>
        </w:rPr>
        <w:t>.</w:t>
      </w:r>
      <w:r w:rsidRPr="00B425FA">
        <w:rPr>
          <w:rFonts w:asciiTheme="minorHAnsi" w:hAnsiTheme="minorHAnsi" w:cstheme="minorHAnsi"/>
          <w:color w:val="000000"/>
        </w:rPr>
        <w:t xml:space="preserve"> </w:t>
      </w:r>
      <w:proofErr w:type="spellStart"/>
      <w:r w:rsidRPr="00B425FA">
        <w:rPr>
          <w:rFonts w:asciiTheme="minorHAnsi" w:hAnsiTheme="minorHAnsi" w:cstheme="minorHAnsi"/>
          <w:color w:val="000000"/>
        </w:rPr>
        <w:t>ιστ</w:t>
      </w:r>
      <w:proofErr w:type="spellEnd"/>
      <w:r w:rsidRPr="00B425FA">
        <w:rPr>
          <w:rFonts w:asciiTheme="minorHAnsi" w:hAnsiTheme="minorHAnsi" w:cstheme="minorHAnsi"/>
          <w:color w:val="000000"/>
        </w:rPr>
        <w:t xml:space="preserve">’, και η παρ. 1 του άρθρου 14 </w:t>
      </w:r>
      <w:r w:rsidR="00713CFF" w:rsidRPr="00B425FA">
        <w:rPr>
          <w:rFonts w:asciiTheme="minorHAnsi" w:hAnsiTheme="minorHAnsi" w:cstheme="minorHAnsi"/>
          <w:color w:val="000000"/>
        </w:rPr>
        <w:t>διαμορφώνεται</w:t>
      </w:r>
      <w:r w:rsidRPr="00B425FA">
        <w:rPr>
          <w:rFonts w:asciiTheme="minorHAnsi" w:hAnsiTheme="minorHAnsi" w:cstheme="minorHAnsi"/>
          <w:color w:val="000000"/>
        </w:rPr>
        <w:t xml:space="preserve"> ως εξής:</w:t>
      </w:r>
      <w:r w:rsidRPr="00B425FA">
        <w:rPr>
          <w:rFonts w:asciiTheme="minorHAnsi" w:hAnsiTheme="minorHAnsi" w:cstheme="minorHAnsi"/>
          <w:color w:val="000000"/>
        </w:rPr>
        <w:tab/>
      </w:r>
    </w:p>
    <w:p w14:paraId="3A994537" w14:textId="77777777" w:rsidR="00693D75" w:rsidRPr="00B425FA" w:rsidRDefault="00693D75" w:rsidP="00065F9B">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«1. Από τον υπολογισμό του εισοδήματος από μισθωτή εργασία και συντάξεις εξαιρούνται:</w:t>
      </w:r>
    </w:p>
    <w:p w14:paraId="25011723" w14:textId="77777777" w:rsidR="00693D75" w:rsidRPr="00B425FA" w:rsidRDefault="00693D75" w:rsidP="00B425FA">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α) η αποζημίωση εξόδων διαμονής και σίτισης και η ημερήσια αποζημίωση που έχουν καταβληθεί από τον εργαζόμενο αποκλειστικά για σκοπούς της επιχειρηματικής δραστηριότητας του εργοδότη,</w:t>
      </w:r>
    </w:p>
    <w:p w14:paraId="35E1707C" w14:textId="60112418" w:rsidR="00693D75" w:rsidRPr="00B425FA" w:rsidRDefault="00693D75" w:rsidP="00B425FA">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β) η αποζημίωση για έξοδα κίνησης που καταβάλλονται από τον εργοδότη για υπηρεσιακούς λόγους, συμπεριλαμβανομένης της αποζημίωσης για τη δαπάνη ηλεκτρικού ρεύματος για τη φόρτιση ατομικού ή εταιρικού οχήματος μηδενικών ή χαμηλών ρύπων έως 50 </w:t>
      </w:r>
      <w:proofErr w:type="spellStart"/>
      <w:r w:rsidRPr="00B425FA">
        <w:rPr>
          <w:rFonts w:asciiTheme="minorHAnsi" w:hAnsiTheme="minorHAnsi" w:cstheme="minorHAnsi"/>
          <w:color w:val="000000"/>
        </w:rPr>
        <w:t>γρ</w:t>
      </w:r>
      <w:proofErr w:type="spellEnd"/>
      <w:r w:rsidRPr="00B425FA">
        <w:rPr>
          <w:rFonts w:asciiTheme="minorHAnsi" w:hAnsiTheme="minorHAnsi" w:cstheme="minorHAnsi"/>
          <w:color w:val="000000"/>
        </w:rPr>
        <w:t>. CO2/χλμ., εφόσον αφορούν έξοδα κίνησης που πραγματοποιήθηκαν από τον εργαζόμενο κατά την εκτέλεση της υπηρεσίας του και αποδεικνύονται από νόμιμα παραστατικά,</w:t>
      </w:r>
      <w:r w:rsidR="005C3D91" w:rsidRPr="00B425FA">
        <w:rPr>
          <w:rFonts w:asciiTheme="minorHAnsi" w:hAnsiTheme="minorHAnsi" w:cstheme="minorHAnsi"/>
          <w:color w:val="000000"/>
        </w:rPr>
        <w:t xml:space="preserve">  </w:t>
      </w:r>
    </w:p>
    <w:p w14:paraId="24A50590" w14:textId="77777777" w:rsidR="00693D75" w:rsidRPr="00B425FA" w:rsidRDefault="00693D75" w:rsidP="00B425FA">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γ) το επίδομα αλλοδαπής που χορηγείται σε υπαλλήλους του Υπουργείου Εξωτερικών και των λοιπών δημόσιων πολιτικών υπηρεσιών,</w:t>
      </w:r>
    </w:p>
    <w:p w14:paraId="69D327D9" w14:textId="77777777" w:rsidR="00693D75" w:rsidRPr="00B425FA" w:rsidRDefault="00693D75" w:rsidP="00B425FA">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δ) οι κρατήσεις υπέρ των ασφαλιστικών ταμείων, οι οποίες επιβάλλονται με νόμο,</w:t>
      </w:r>
    </w:p>
    <w:p w14:paraId="64AC950F" w14:textId="77777777"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ε) οι ασφαλιστικές εισφορές που καταβάλλει ο εργαζόμενος περιλαμβανομένων των εισφορών εργοδότη και εργαζομένου υπέρ των επαγγελματικών ταμείων που έχουν συσταθεί με νόμο,</w:t>
      </w:r>
    </w:p>
    <w:p w14:paraId="4BDF4980" w14:textId="77777777"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w:t>
      </w:r>
      <w:proofErr w:type="spellStart"/>
      <w:r w:rsidRPr="00B425FA">
        <w:rPr>
          <w:rFonts w:asciiTheme="minorHAnsi" w:hAnsiTheme="minorHAnsi" w:cstheme="minorHAnsi"/>
          <w:color w:val="000000"/>
        </w:rPr>
        <w:t>στ</w:t>
      </w:r>
      <w:proofErr w:type="spellEnd"/>
      <w:r w:rsidRPr="00B425FA">
        <w:rPr>
          <w:rFonts w:asciiTheme="minorHAnsi" w:hAnsiTheme="minorHAnsi" w:cstheme="minorHAnsi"/>
          <w:color w:val="000000"/>
        </w:rPr>
        <w:t>) η εφάπαξ καταβαλλόμενη παροχή από ταμεία πρόνοιας και ασφαλιστικούς οργανισμούς του Δημοσίου, καθώς και επαγγελματικά ταμεία που έχουν συσταθεί με νόμο στους ασφαλισμένους και τα εξαρτώμενα μέλη του ασφαλισμένου,</w:t>
      </w:r>
    </w:p>
    <w:p w14:paraId="5013804D" w14:textId="77777777"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ζ) η αξία των διατακτικών σίτισης αξίας έως έξι (6) ευρώ ανά εργάσιμη ημέρα,</w:t>
      </w:r>
    </w:p>
    <w:p w14:paraId="172DEAC8" w14:textId="77777777"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η) οι παροχές ασήμαντης αξίας μέχρι του ποσού των είκοσι επτά (27) ευρώ ετησίως,</w:t>
      </w:r>
    </w:p>
    <w:p w14:paraId="5794C835" w14:textId="77777777"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ι) τα ασφάλιστρα που καταβάλλονται από τον εργαζόμενο ή τον εργοδότη για λογαριασμό του εργαζομένου στο πλαίσιο ομαδικών ασφαλιστηρίων συνταξιοδοτικών συμβολαίων,</w:t>
      </w:r>
    </w:p>
    <w:p w14:paraId="01D17306" w14:textId="5FF166A2"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w:t>
      </w:r>
      <w:proofErr w:type="spellStart"/>
      <w:r w:rsidRPr="00B425FA">
        <w:rPr>
          <w:rFonts w:asciiTheme="minorHAnsi" w:hAnsiTheme="minorHAnsi" w:cstheme="minorHAnsi"/>
          <w:color w:val="000000"/>
        </w:rPr>
        <w:t>ια</w:t>
      </w:r>
      <w:proofErr w:type="spellEnd"/>
      <w:r w:rsidRPr="00B425FA">
        <w:rPr>
          <w:rFonts w:asciiTheme="minorHAnsi" w:hAnsiTheme="minorHAnsi" w:cstheme="minorHAnsi"/>
          <w:color w:val="000000"/>
        </w:rPr>
        <w:t>) τα ασφάλιστρα που καταβάλλονται από τον εργοδότη για την ιατροφαρμακευτική και νοσοκομειακή κάλυψη του υπαλληλικού του προσωπικού ή για την κάλυψη του κινδύνου ζωής ή ανικανότ</w:t>
      </w:r>
      <w:r w:rsidR="008B3D77">
        <w:rPr>
          <w:rFonts w:asciiTheme="minorHAnsi" w:hAnsiTheme="minorHAnsi" w:cstheme="minorHAnsi"/>
          <w:color w:val="000000"/>
        </w:rPr>
        <w:t>ητά</w:t>
      </w:r>
      <w:r w:rsidRPr="00B425FA">
        <w:rPr>
          <w:rFonts w:asciiTheme="minorHAnsi" w:hAnsiTheme="minorHAnsi" w:cstheme="minorHAnsi"/>
          <w:color w:val="000000"/>
        </w:rPr>
        <w:t>ς του στο πλαίσιο ασφαλιστηρίου συμβολαίου, μέχρι του ποσού των χιλίων πεντακοσίων (1.500) ευρώ ετησίως ανά εργαζόμενο,</w:t>
      </w:r>
    </w:p>
    <w:p w14:paraId="5B365185" w14:textId="77777777" w:rsidR="00693D75" w:rsidRPr="00B425FA" w:rsidRDefault="00693D75">
      <w:pPr>
        <w:pStyle w:val="ac"/>
        <w:spacing w:line="360" w:lineRule="auto"/>
        <w:jc w:val="both"/>
        <w:rPr>
          <w:rFonts w:asciiTheme="minorHAnsi" w:hAnsiTheme="minorHAnsi" w:cstheme="minorHAnsi"/>
          <w:color w:val="000000"/>
        </w:rPr>
      </w:pPr>
      <w:proofErr w:type="spellStart"/>
      <w:r w:rsidRPr="00B425FA">
        <w:rPr>
          <w:rFonts w:asciiTheme="minorHAnsi" w:hAnsiTheme="minorHAnsi" w:cstheme="minorHAnsi"/>
          <w:color w:val="000000"/>
        </w:rPr>
        <w:t>ιβ</w:t>
      </w:r>
      <w:proofErr w:type="spellEnd"/>
      <w:r w:rsidRPr="00B425FA">
        <w:rPr>
          <w:rFonts w:asciiTheme="minorHAnsi" w:hAnsiTheme="minorHAnsi" w:cstheme="minorHAnsi"/>
          <w:color w:val="000000"/>
        </w:rPr>
        <w:t>) η αποζημίωση για αγορά μηνιαίων ή ετήσιων καρτών απεριορίστων διαδρομών μέσων μαζικής μεταφοράς,</w:t>
      </w:r>
    </w:p>
    <w:p w14:paraId="4DE238D4" w14:textId="7AEE4FE4"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w:t>
      </w:r>
      <w:proofErr w:type="spellStart"/>
      <w:r w:rsidRPr="00B425FA">
        <w:rPr>
          <w:rFonts w:asciiTheme="minorHAnsi" w:hAnsiTheme="minorHAnsi" w:cstheme="minorHAnsi"/>
          <w:color w:val="000000"/>
        </w:rPr>
        <w:t>ιγ</w:t>
      </w:r>
      <w:proofErr w:type="spellEnd"/>
      <w:r w:rsidRPr="00B425FA">
        <w:rPr>
          <w:rFonts w:asciiTheme="minorHAnsi" w:hAnsiTheme="minorHAnsi" w:cstheme="minorHAnsi"/>
          <w:color w:val="000000"/>
        </w:rPr>
        <w:t xml:space="preserve">) η αγοραία αξία της παραχώρησης ενός οχήματος μηδενικών ή χαμηλών ρύπων έως 50 </w:t>
      </w:r>
      <w:proofErr w:type="spellStart"/>
      <w:r w:rsidRPr="00B425FA">
        <w:rPr>
          <w:rFonts w:asciiTheme="minorHAnsi" w:hAnsiTheme="minorHAnsi" w:cstheme="minorHAnsi"/>
          <w:color w:val="000000"/>
        </w:rPr>
        <w:t>γρ</w:t>
      </w:r>
      <w:proofErr w:type="spellEnd"/>
      <w:r w:rsidRPr="00B425FA">
        <w:rPr>
          <w:rFonts w:asciiTheme="minorHAnsi" w:hAnsiTheme="minorHAnsi" w:cstheme="minorHAnsi"/>
          <w:color w:val="000000"/>
        </w:rPr>
        <w:t>. CO2/χλμ. και με Λ.Τ.Π.Φ. έως σαράντα χιλιάδες (40.000) ευρώ, προς έναν εργαζόμενο ή εταίρο ή μέτοχο από ένα φυσικό ή νομικό πρόσωπο ή νομική οντότητα, για οποιοδήποτε χρονικό διάστημα εντός του φορολογικού έτους, με το υπόλοιπο της αξίας να θεωρείται φορολογητέο εισόδημα με βάση την κλίμακα των περ. α</w:t>
      </w:r>
      <w:r w:rsidR="007531A4" w:rsidRPr="00B425FA">
        <w:rPr>
          <w:rFonts w:asciiTheme="minorHAnsi" w:hAnsiTheme="minorHAnsi" w:cstheme="minorHAnsi"/>
          <w:color w:val="000000"/>
        </w:rPr>
        <w:t>’</w:t>
      </w:r>
      <w:r w:rsidRPr="00B425FA">
        <w:rPr>
          <w:rFonts w:asciiTheme="minorHAnsi" w:hAnsiTheme="minorHAnsi" w:cstheme="minorHAnsi"/>
          <w:color w:val="000000"/>
        </w:rPr>
        <w:t xml:space="preserve"> έως στ</w:t>
      </w:r>
      <w:r w:rsidR="007531A4" w:rsidRPr="00B425FA">
        <w:rPr>
          <w:rFonts w:asciiTheme="minorHAnsi" w:hAnsiTheme="minorHAnsi" w:cstheme="minorHAnsi"/>
          <w:color w:val="000000"/>
        </w:rPr>
        <w:t>’</w:t>
      </w:r>
      <w:r w:rsidRPr="00B425FA">
        <w:rPr>
          <w:rFonts w:asciiTheme="minorHAnsi" w:hAnsiTheme="minorHAnsi" w:cstheme="minorHAnsi"/>
          <w:color w:val="000000"/>
        </w:rPr>
        <w:t xml:space="preserve"> της παρ</w:t>
      </w:r>
      <w:r w:rsidR="007531A4" w:rsidRPr="00B425FA">
        <w:rPr>
          <w:rFonts w:asciiTheme="minorHAnsi" w:hAnsiTheme="minorHAnsi" w:cstheme="minorHAnsi"/>
          <w:color w:val="000000"/>
        </w:rPr>
        <w:t>.</w:t>
      </w:r>
      <w:r w:rsidRPr="00B425FA">
        <w:rPr>
          <w:rFonts w:asciiTheme="minorHAnsi" w:hAnsiTheme="minorHAnsi" w:cstheme="minorHAnsi"/>
          <w:color w:val="000000"/>
        </w:rPr>
        <w:t xml:space="preserve"> 2 του άρθρου 13</w:t>
      </w:r>
      <w:r w:rsidR="008B3D77">
        <w:rPr>
          <w:rFonts w:asciiTheme="minorHAnsi" w:hAnsiTheme="minorHAnsi" w:cstheme="minorHAnsi"/>
          <w:color w:val="000000"/>
        </w:rPr>
        <w:t>,</w:t>
      </w:r>
    </w:p>
    <w:p w14:paraId="7AAB01DE" w14:textId="237BD5CA" w:rsidR="00693D75" w:rsidRPr="00B425FA" w:rsidRDefault="00693D75">
      <w:pPr>
        <w:pStyle w:val="ac"/>
        <w:spacing w:line="360" w:lineRule="auto"/>
        <w:jc w:val="both"/>
        <w:rPr>
          <w:rFonts w:asciiTheme="minorHAnsi" w:hAnsiTheme="minorHAnsi" w:cstheme="minorHAnsi"/>
          <w:color w:val="000000"/>
        </w:rPr>
      </w:pPr>
      <w:r w:rsidRPr="00B425FA">
        <w:rPr>
          <w:rFonts w:asciiTheme="minorHAnsi" w:hAnsiTheme="minorHAnsi" w:cstheme="minorHAnsi"/>
          <w:color w:val="000000"/>
        </w:rPr>
        <w:t xml:space="preserve"> </w:t>
      </w:r>
      <w:proofErr w:type="spellStart"/>
      <w:r w:rsidRPr="00B425FA">
        <w:rPr>
          <w:rFonts w:asciiTheme="minorHAnsi" w:hAnsiTheme="minorHAnsi" w:cstheme="minorHAnsi"/>
          <w:color w:val="000000"/>
        </w:rPr>
        <w:t>ιδ</w:t>
      </w:r>
      <w:proofErr w:type="spellEnd"/>
      <w:r w:rsidRPr="00B425FA">
        <w:rPr>
          <w:rFonts w:asciiTheme="minorHAnsi" w:hAnsiTheme="minorHAnsi" w:cstheme="minorHAnsi"/>
          <w:color w:val="000000"/>
        </w:rPr>
        <w:t>) η παροχή σε είδος με τη μορφή μετοχών που λαμβάνει ένας εργαζόμενος ή εταίρος ή μέτοχος από νομικό πρόσωπο ή νομική οντότητα ανεξαρτήτως, εάν συνεχίζει να ισχύει η εργασιακή σχέση, εφόσον ασκηθεί το δικαίωμα προαίρεσης και οι μετοχές που αποκτώνται, μεταβιβαστούν μετά από τη συμπλήρωση είκοσι τεσσάρων (24) ή τριάντα έξι (36) μηνών από την απόκτησή τους ανάλογα με την περίπτωση κατ` αντιστοιχία με το άρθρο 42</w:t>
      </w:r>
      <w:r w:rsidRPr="00B02461">
        <w:rPr>
          <w:rFonts w:asciiTheme="minorHAnsi" w:hAnsiTheme="minorHAnsi" w:cstheme="minorHAnsi"/>
          <w:color w:val="000000"/>
          <w:vertAlign w:val="superscript"/>
        </w:rPr>
        <w:t>Α</w:t>
      </w:r>
      <w:r w:rsidR="008B3D77">
        <w:rPr>
          <w:rFonts w:asciiTheme="minorHAnsi" w:hAnsiTheme="minorHAnsi" w:cstheme="minorHAnsi"/>
          <w:color w:val="000000"/>
        </w:rPr>
        <w:t>,</w:t>
      </w:r>
      <w:r w:rsidRPr="00B425FA">
        <w:rPr>
          <w:rFonts w:asciiTheme="minorHAnsi" w:hAnsiTheme="minorHAnsi" w:cstheme="minorHAnsi"/>
          <w:color w:val="000000"/>
        </w:rPr>
        <w:t xml:space="preserve"> </w:t>
      </w:r>
    </w:p>
    <w:p w14:paraId="0D738E39" w14:textId="12BB290E" w:rsidR="00693D75" w:rsidRPr="00B425FA" w:rsidRDefault="00693D75">
      <w:pPr>
        <w:pStyle w:val="ac"/>
        <w:spacing w:line="360" w:lineRule="auto"/>
        <w:jc w:val="both"/>
        <w:rPr>
          <w:rFonts w:asciiTheme="minorHAnsi" w:hAnsiTheme="minorHAnsi" w:cstheme="minorHAnsi"/>
          <w:color w:val="000000"/>
        </w:rPr>
      </w:pPr>
      <w:proofErr w:type="spellStart"/>
      <w:r w:rsidRPr="00B425FA">
        <w:rPr>
          <w:rFonts w:asciiTheme="minorHAnsi" w:hAnsiTheme="minorHAnsi" w:cstheme="minorHAnsi"/>
          <w:color w:val="000000"/>
        </w:rPr>
        <w:t>ιε</w:t>
      </w:r>
      <w:proofErr w:type="spellEnd"/>
      <w:r w:rsidRPr="00B425FA">
        <w:rPr>
          <w:rFonts w:asciiTheme="minorHAnsi" w:hAnsiTheme="minorHAnsi" w:cstheme="minorHAnsi"/>
          <w:color w:val="000000"/>
        </w:rPr>
        <w:t xml:space="preserve">) </w:t>
      </w:r>
      <w:r w:rsidR="008B3D77">
        <w:rPr>
          <w:rFonts w:asciiTheme="minorHAnsi" w:hAnsiTheme="minorHAnsi" w:cstheme="minorHAnsi"/>
          <w:color w:val="000000"/>
        </w:rPr>
        <w:t>η</w:t>
      </w:r>
      <w:r w:rsidRPr="00B425FA">
        <w:rPr>
          <w:rFonts w:asciiTheme="minorHAnsi" w:hAnsiTheme="minorHAnsi" w:cstheme="minorHAnsi"/>
          <w:color w:val="000000"/>
        </w:rPr>
        <w:t xml:space="preserve"> ελεγκτική αποζημίωση των παρ</w:t>
      </w:r>
      <w:r w:rsidR="007531A4" w:rsidRPr="00B425FA">
        <w:rPr>
          <w:rFonts w:asciiTheme="minorHAnsi" w:hAnsiTheme="minorHAnsi" w:cstheme="minorHAnsi"/>
          <w:color w:val="000000"/>
        </w:rPr>
        <w:t>.</w:t>
      </w:r>
      <w:r w:rsidRPr="00B425FA">
        <w:rPr>
          <w:rFonts w:asciiTheme="minorHAnsi" w:hAnsiTheme="minorHAnsi" w:cstheme="minorHAnsi"/>
          <w:color w:val="000000"/>
        </w:rPr>
        <w:t xml:space="preserve"> 1 και 2 του άρθρου 70 του ν. 4647/2019</w:t>
      </w:r>
      <w:r w:rsidR="007531A4" w:rsidRPr="00B425FA">
        <w:rPr>
          <w:rFonts w:asciiTheme="minorHAnsi" w:hAnsiTheme="minorHAnsi" w:cstheme="minorHAnsi"/>
          <w:color w:val="000000"/>
        </w:rPr>
        <w:t xml:space="preserve"> (Α’ 204)</w:t>
      </w:r>
      <w:r w:rsidRPr="00B425FA">
        <w:rPr>
          <w:rFonts w:asciiTheme="minorHAnsi" w:hAnsiTheme="minorHAnsi" w:cstheme="minorHAnsi"/>
          <w:color w:val="000000"/>
        </w:rPr>
        <w:t>.</w:t>
      </w:r>
    </w:p>
    <w:p w14:paraId="2523DBD4" w14:textId="3122C558" w:rsidR="00693D75" w:rsidRPr="00B425FA" w:rsidRDefault="00693D75">
      <w:pPr>
        <w:pStyle w:val="ac"/>
        <w:spacing w:line="360" w:lineRule="auto"/>
        <w:jc w:val="both"/>
        <w:rPr>
          <w:rFonts w:asciiTheme="minorHAnsi" w:hAnsiTheme="minorHAnsi" w:cstheme="minorHAnsi"/>
          <w:color w:val="000000"/>
        </w:rPr>
      </w:pPr>
      <w:proofErr w:type="spellStart"/>
      <w:r w:rsidRPr="00B425FA">
        <w:rPr>
          <w:rFonts w:asciiTheme="minorHAnsi" w:hAnsiTheme="minorHAnsi" w:cstheme="minorHAnsi"/>
          <w:color w:val="000000"/>
        </w:rPr>
        <w:t>ιστ</w:t>
      </w:r>
      <w:proofErr w:type="spellEnd"/>
      <w:r w:rsidRPr="00B425FA">
        <w:rPr>
          <w:rFonts w:asciiTheme="minorHAnsi" w:hAnsiTheme="minorHAnsi" w:cstheme="minorHAnsi"/>
          <w:color w:val="000000"/>
        </w:rPr>
        <w:t xml:space="preserve">) </w:t>
      </w:r>
      <w:r w:rsidR="008B3D77">
        <w:rPr>
          <w:rFonts w:asciiTheme="minorHAnsi" w:hAnsiTheme="minorHAnsi" w:cstheme="minorHAnsi"/>
          <w:color w:val="000000"/>
        </w:rPr>
        <w:t>τ</w:t>
      </w:r>
      <w:r w:rsidRPr="00B425FA">
        <w:rPr>
          <w:rFonts w:asciiTheme="minorHAnsi" w:hAnsiTheme="minorHAnsi" w:cstheme="minorHAnsi"/>
          <w:color w:val="000000"/>
        </w:rPr>
        <w:t xml:space="preserve">ο άνευ χρηματικού ανταλλάγματος κόστος φόρτισης επιβατικού αυτοκινήτου μηδενικών ή χαμηλών ρύπων έως 50 </w:t>
      </w:r>
      <w:proofErr w:type="spellStart"/>
      <w:r w:rsidRPr="00B425FA">
        <w:rPr>
          <w:rFonts w:asciiTheme="minorHAnsi" w:hAnsiTheme="minorHAnsi" w:cstheme="minorHAnsi"/>
          <w:color w:val="000000"/>
        </w:rPr>
        <w:t>γρ</w:t>
      </w:r>
      <w:proofErr w:type="spellEnd"/>
      <w:r w:rsidRPr="00B425FA">
        <w:rPr>
          <w:rFonts w:asciiTheme="minorHAnsi" w:hAnsiTheme="minorHAnsi" w:cstheme="minorHAnsi"/>
          <w:color w:val="000000"/>
        </w:rPr>
        <w:t>. CO2/χλμ. στις εγκαταστάσεις του εργοδότη.»</w:t>
      </w:r>
    </w:p>
    <w:p w14:paraId="2D1C45B3" w14:textId="03947C1D" w:rsidR="00693D75" w:rsidRPr="00B425FA" w:rsidRDefault="00693D75">
      <w:pPr>
        <w:pStyle w:val="ac"/>
        <w:spacing w:line="360" w:lineRule="auto"/>
        <w:jc w:val="both"/>
        <w:rPr>
          <w:rFonts w:asciiTheme="minorHAnsi" w:hAnsiTheme="minorHAnsi" w:cstheme="minorHAnsi"/>
          <w:color w:val="000000"/>
        </w:rPr>
      </w:pPr>
    </w:p>
    <w:p w14:paraId="6D507E19" w14:textId="485FAE2B" w:rsidR="00586223" w:rsidRPr="001326B3" w:rsidRDefault="00713CFF" w:rsidP="00B02461">
      <w:pPr>
        <w:pStyle w:val="2"/>
        <w:ind w:left="0" w:firstLine="0"/>
      </w:pPr>
      <w:bookmarkStart w:id="21" w:name="_Toc45191362"/>
      <w:r w:rsidRPr="00C51A0D">
        <w:t xml:space="preserve">Άρθρο </w:t>
      </w:r>
      <w:r w:rsidR="00A610DC" w:rsidRPr="00C51A0D">
        <w:t>7</w:t>
      </w:r>
      <w:bookmarkEnd w:id="21"/>
    </w:p>
    <w:p w14:paraId="46823790" w14:textId="15B18817" w:rsidR="00BA4CB4" w:rsidRPr="00C51A0D" w:rsidRDefault="00BA4CB4" w:rsidP="00B02461">
      <w:pPr>
        <w:pStyle w:val="3"/>
        <w:ind w:left="0" w:firstLine="0"/>
      </w:pPr>
      <w:bookmarkStart w:id="22" w:name="_Toc45191363"/>
      <w:r w:rsidRPr="001326B3">
        <w:t>Προσαυξημένη έ</w:t>
      </w:r>
      <w:r w:rsidRPr="004A50DE">
        <w:t xml:space="preserve">κπτωση για συγκεκριμένες δαπάνες οχημάτων μηδενικών ή χαμηλών ρύπων που αφορούν στους εργαζόμενους, τις επιχειρήσεις και την προστασία του περιβάλλοντος –Τροποποίηση </w:t>
      </w:r>
      <w:r w:rsidR="003C239C">
        <w:t>του</w:t>
      </w:r>
      <w:r w:rsidRPr="004A50DE">
        <w:t xml:space="preserve"> άρθρο</w:t>
      </w:r>
      <w:r w:rsidR="003C239C">
        <w:t>υ</w:t>
      </w:r>
      <w:r w:rsidRPr="004A50DE">
        <w:t xml:space="preserve"> 22Β του </w:t>
      </w:r>
      <w:r w:rsidRPr="00C51A0D">
        <w:t>Κ.Φ.Ε.</w:t>
      </w:r>
      <w:bookmarkEnd w:id="22"/>
    </w:p>
    <w:p w14:paraId="0A3BBEFC" w14:textId="5BC861EE" w:rsidR="00713CFF" w:rsidRPr="00B02461" w:rsidRDefault="00713CFF" w:rsidP="001326B3">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Οι περ. β’ και γ’ του άρθρου 22Β του </w:t>
      </w:r>
      <w:r w:rsidR="00353A62">
        <w:rPr>
          <w:rFonts w:asciiTheme="minorHAnsi" w:hAnsiTheme="minorHAnsi" w:cstheme="minorHAnsi"/>
          <w:color w:val="000000"/>
        </w:rPr>
        <w:t>Κ.Φ.Ε.</w:t>
      </w:r>
      <w:r w:rsidRPr="00B02461">
        <w:rPr>
          <w:rFonts w:asciiTheme="minorHAnsi" w:hAnsiTheme="minorHAnsi" w:cstheme="minorHAnsi"/>
          <w:color w:val="000000"/>
        </w:rPr>
        <w:t xml:space="preserve"> αντικαθίστανται,</w:t>
      </w:r>
      <w:r w:rsidR="005C3D91" w:rsidRPr="00B02461">
        <w:rPr>
          <w:rFonts w:asciiTheme="minorHAnsi" w:hAnsiTheme="minorHAnsi" w:cstheme="minorHAnsi"/>
          <w:color w:val="000000"/>
        </w:rPr>
        <w:t xml:space="preserve">  </w:t>
      </w:r>
      <w:r w:rsidRPr="00B02461">
        <w:rPr>
          <w:rFonts w:asciiTheme="minorHAnsi" w:hAnsiTheme="minorHAnsi" w:cstheme="minorHAnsi"/>
          <w:color w:val="000000"/>
        </w:rPr>
        <w:t>στο τέλος του ίδιου άρθρου προστίθε</w:t>
      </w:r>
      <w:r w:rsidR="00EB6A40" w:rsidRPr="00B02461">
        <w:rPr>
          <w:rFonts w:asciiTheme="minorHAnsi" w:hAnsiTheme="minorHAnsi" w:cstheme="minorHAnsi"/>
          <w:color w:val="000000"/>
        </w:rPr>
        <w:t>νται νέες</w:t>
      </w:r>
      <w:r w:rsidRPr="00B02461">
        <w:rPr>
          <w:rFonts w:asciiTheme="minorHAnsi" w:hAnsiTheme="minorHAnsi" w:cstheme="minorHAnsi"/>
          <w:color w:val="000000"/>
        </w:rPr>
        <w:t xml:space="preserve"> περ. δ’ και ε’, κ</w:t>
      </w:r>
      <w:r w:rsidR="00586223" w:rsidRPr="00B02461">
        <w:rPr>
          <w:rFonts w:asciiTheme="minorHAnsi" w:hAnsiTheme="minorHAnsi" w:cstheme="minorHAnsi"/>
          <w:color w:val="000000"/>
        </w:rPr>
        <w:t>αι το άρθρο 22Β διαμορφώνεται</w:t>
      </w:r>
      <w:r w:rsidRPr="00B02461">
        <w:rPr>
          <w:rFonts w:asciiTheme="minorHAnsi" w:hAnsiTheme="minorHAnsi" w:cstheme="minorHAnsi"/>
          <w:color w:val="000000"/>
        </w:rPr>
        <w:t xml:space="preserve"> ως εξής:</w:t>
      </w:r>
      <w:r w:rsidRPr="00B02461">
        <w:rPr>
          <w:rFonts w:asciiTheme="minorHAnsi" w:hAnsiTheme="minorHAnsi" w:cstheme="minorHAnsi"/>
          <w:color w:val="000000"/>
        </w:rPr>
        <w:tab/>
      </w:r>
    </w:p>
    <w:p w14:paraId="612F75DB" w14:textId="77777777" w:rsidR="00713CFF" w:rsidRPr="00B02461" w:rsidRDefault="00713CF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«Άρθρο 22Β</w:t>
      </w:r>
    </w:p>
    <w:p w14:paraId="74C94D4A" w14:textId="77777777" w:rsidR="00713CFF" w:rsidRPr="00B02461" w:rsidRDefault="00713CF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Χορήγηση προσαυξημένης έκπτωσης για συγκεκριμένες δαπάνες που αφορούν τους εργαζόμενους και την προστασία του περιβάλλοντος</w:t>
      </w:r>
    </w:p>
    <w:p w14:paraId="46694D09" w14:textId="77777777" w:rsidR="00713CFF" w:rsidRPr="00B02461" w:rsidRDefault="00713CF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α) Για τη δαπάνη αγοράς μηνιαίων ή ετήσιων καρτών απεριορίστων διαδρομών μέσων μαζικής μεταφοράς, χορηγείται στην επιχείρηση δυνατότητα έκπτωσης από τα ακαθάριστα έσοδά της, κατά τον χρόνο πραγματοποίησής της, προσαυξημένης κατά ποσοστό τριάντα τοις εκατό (30%).</w:t>
      </w:r>
    </w:p>
    <w:p w14:paraId="50BD327A" w14:textId="0F134F35" w:rsidR="00713CFF" w:rsidRPr="00B02461" w:rsidRDefault="00713CF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β) Για τη δαπάνη μίσθωσης εταιρικού επιβατικού αυτοκινήτου μηδενικών ρύπων, με μέγιστη Λ</w:t>
      </w:r>
      <w:r w:rsidR="007531A4" w:rsidRPr="00B02461">
        <w:rPr>
          <w:rFonts w:asciiTheme="minorHAnsi" w:hAnsiTheme="minorHAnsi" w:cstheme="minorHAnsi"/>
          <w:color w:val="000000"/>
        </w:rPr>
        <w:t>.</w:t>
      </w:r>
      <w:r w:rsidRPr="00B02461">
        <w:rPr>
          <w:rFonts w:asciiTheme="minorHAnsi" w:hAnsiTheme="minorHAnsi" w:cstheme="minorHAnsi"/>
          <w:color w:val="000000"/>
        </w:rPr>
        <w:t>Τ</w:t>
      </w:r>
      <w:r w:rsidR="007531A4" w:rsidRPr="00B02461">
        <w:rPr>
          <w:rFonts w:asciiTheme="minorHAnsi" w:hAnsiTheme="minorHAnsi" w:cstheme="minorHAnsi"/>
          <w:color w:val="000000"/>
        </w:rPr>
        <w:t>.</w:t>
      </w:r>
      <w:r w:rsidRPr="00B02461">
        <w:rPr>
          <w:rFonts w:asciiTheme="minorHAnsi" w:hAnsiTheme="minorHAnsi" w:cstheme="minorHAnsi"/>
          <w:color w:val="000000"/>
        </w:rPr>
        <w:t>Π</w:t>
      </w:r>
      <w:r w:rsidR="007531A4" w:rsidRPr="00B02461">
        <w:rPr>
          <w:rFonts w:asciiTheme="minorHAnsi" w:hAnsiTheme="minorHAnsi" w:cstheme="minorHAnsi"/>
          <w:color w:val="000000"/>
        </w:rPr>
        <w:t>.</w:t>
      </w:r>
      <w:r w:rsidRPr="00B02461">
        <w:rPr>
          <w:rFonts w:asciiTheme="minorHAnsi" w:hAnsiTheme="minorHAnsi" w:cstheme="minorHAnsi"/>
          <w:color w:val="000000"/>
        </w:rPr>
        <w:t>Φ</w:t>
      </w:r>
      <w:r w:rsidR="007531A4" w:rsidRPr="00B02461">
        <w:rPr>
          <w:rFonts w:asciiTheme="minorHAnsi" w:hAnsiTheme="minorHAnsi" w:cstheme="minorHAnsi"/>
          <w:color w:val="000000"/>
        </w:rPr>
        <w:t>.</w:t>
      </w:r>
      <w:r w:rsidRPr="00B02461">
        <w:rPr>
          <w:rFonts w:asciiTheme="minorHAnsi" w:hAnsiTheme="minorHAnsi" w:cstheme="minorHAnsi"/>
          <w:color w:val="000000"/>
        </w:rPr>
        <w:t xml:space="preserve"> έως τις σαράντα χιλιάδες (40.000) ευρώ, χορηγείται στην επιχείρηση δυνατότητα έκπτωσης του μισθώματος από τα ακαθάριστα έσοδά της, κατά τον χρόνο πραγματοποίησής της, προσαυξημένης κατά ποσοστό πενήντα τοις εκατό (50%) και για το υπερβάλλον ποσό κατά ποσοστό εικοσιπέντε τοις εκατό (25%). Τα αντίστοιχα ποσοστά για αυτοκίνητα χαμηλών ρύπων έως 50 </w:t>
      </w:r>
      <w:proofErr w:type="spellStart"/>
      <w:r w:rsidRPr="00B02461">
        <w:rPr>
          <w:rFonts w:asciiTheme="minorHAnsi" w:hAnsiTheme="minorHAnsi" w:cstheme="minorHAnsi"/>
          <w:color w:val="000000"/>
        </w:rPr>
        <w:t>γρ</w:t>
      </w:r>
      <w:proofErr w:type="spellEnd"/>
      <w:r w:rsidRPr="00B02461">
        <w:rPr>
          <w:rFonts w:asciiTheme="minorHAnsi" w:hAnsiTheme="minorHAnsi" w:cstheme="minorHAnsi"/>
          <w:color w:val="000000"/>
        </w:rPr>
        <w:t>. CO2/χλμ</w:t>
      </w:r>
      <w:r w:rsidR="00D6215C">
        <w:rPr>
          <w:rFonts w:asciiTheme="minorHAnsi" w:hAnsiTheme="minorHAnsi" w:cstheme="minorHAnsi"/>
          <w:color w:val="000000"/>
        </w:rPr>
        <w:t>.</w:t>
      </w:r>
      <w:r w:rsidRPr="00B02461">
        <w:rPr>
          <w:rFonts w:asciiTheme="minorHAnsi" w:hAnsiTheme="minorHAnsi" w:cstheme="minorHAnsi"/>
          <w:color w:val="000000"/>
        </w:rPr>
        <w:t xml:space="preserve"> είναι τριάντα τοις εκατό (30%) και για το υπερβάλλον ποσό δεκαπέντε τοις εκατό (15%).</w:t>
      </w:r>
    </w:p>
    <w:p w14:paraId="2F095FB2" w14:textId="25651C7F" w:rsidR="000476FC" w:rsidRPr="00B02461" w:rsidRDefault="00713CFF" w:rsidP="000476FC">
      <w:pPr>
        <w:spacing w:after="0" w:line="360" w:lineRule="auto"/>
        <w:jc w:val="both"/>
        <w:rPr>
          <w:rFonts w:cstheme="minorHAnsi"/>
          <w:color w:val="000000"/>
        </w:rPr>
      </w:pPr>
      <w:r w:rsidRPr="00B02461">
        <w:rPr>
          <w:rFonts w:cstheme="minorHAnsi"/>
          <w:color w:val="000000"/>
        </w:rPr>
        <w:t xml:space="preserve">γ) Για τη δαπάνη αγοράς, εγκατάστασης και λειτουργίας δημόσια </w:t>
      </w:r>
      <w:proofErr w:type="spellStart"/>
      <w:r w:rsidRPr="00B02461">
        <w:rPr>
          <w:rFonts w:cstheme="minorHAnsi"/>
          <w:color w:val="000000"/>
        </w:rPr>
        <w:t>προσβάσιμων</w:t>
      </w:r>
      <w:proofErr w:type="spellEnd"/>
      <w:r w:rsidRPr="00B02461">
        <w:rPr>
          <w:rFonts w:cstheme="minorHAnsi"/>
          <w:color w:val="000000"/>
        </w:rPr>
        <w:t xml:space="preserve"> σημείων φόρτισης οχημάτων μηδενικών ή χαμηλών ρύπων έως 50 </w:t>
      </w:r>
      <w:proofErr w:type="spellStart"/>
      <w:r w:rsidRPr="00B02461">
        <w:rPr>
          <w:rFonts w:cstheme="minorHAnsi"/>
          <w:color w:val="000000"/>
        </w:rPr>
        <w:t>γρ</w:t>
      </w:r>
      <w:proofErr w:type="spellEnd"/>
      <w:r w:rsidRPr="00B02461">
        <w:rPr>
          <w:rFonts w:cstheme="minorHAnsi"/>
          <w:color w:val="000000"/>
        </w:rPr>
        <w:t>. CO2/χλμ., χορηγείται στην επιχείρηση δυνατότητα έκπτωσης από τα ακαθάριστα έσοδά της, όπως ορίζονται κατά την κείμενη νομοθεσία, κατά τον χρόνο πραγματοποίησής της, προσαυξημένης κατά ποσοστό πενήντα τοις εκατό (50%).</w:t>
      </w:r>
      <w:r w:rsidR="000476FC">
        <w:rPr>
          <w:rFonts w:cstheme="minorHAnsi"/>
          <w:color w:val="000000"/>
        </w:rPr>
        <w:t xml:space="preserve"> </w:t>
      </w:r>
    </w:p>
    <w:p w14:paraId="38EA7BA8" w14:textId="683F93C5" w:rsidR="00EE7577" w:rsidRPr="00B02461" w:rsidRDefault="00713CFF">
      <w:pPr>
        <w:pStyle w:val="ac"/>
        <w:spacing w:line="360" w:lineRule="auto"/>
        <w:jc w:val="both"/>
        <w:rPr>
          <w:rFonts w:asciiTheme="minorHAnsi" w:hAnsiTheme="minorHAnsi" w:cstheme="minorHAnsi"/>
          <w:i/>
          <w:color w:val="000000"/>
        </w:rPr>
      </w:pPr>
      <w:r w:rsidRPr="00B02461">
        <w:rPr>
          <w:rFonts w:asciiTheme="minorHAnsi" w:hAnsiTheme="minorHAnsi" w:cstheme="minorHAnsi"/>
          <w:color w:val="000000"/>
        </w:rPr>
        <w:t>Ειδικότερα, για επιχειρήσεις που ασκούν επιχειρηματική δραστηριότητα σε νησιωτικούς δήμους της Ελλάδας, το ποσοστό του προηγούμενου εδαφίου ορίζεται σε εβδομήντα τοις εκατό (70%)</w:t>
      </w:r>
      <w:r w:rsidR="002B51E8">
        <w:rPr>
          <w:rFonts w:asciiTheme="minorHAnsi" w:hAnsiTheme="minorHAnsi" w:cstheme="minorHAnsi"/>
          <w:color w:val="000000"/>
        </w:rPr>
        <w:t xml:space="preserve"> </w:t>
      </w:r>
      <w:r w:rsidR="002B51E8" w:rsidRPr="00B02461">
        <w:rPr>
          <w:rStyle w:val="af0"/>
          <w:bCs/>
          <w:i w:val="0"/>
        </w:rPr>
        <w:t>κατά το ποσό των δαπανών που αφορούν τη δραστηριότητα στους δήμους αυτούς</w:t>
      </w:r>
      <w:r w:rsidRPr="00B02461">
        <w:rPr>
          <w:rFonts w:asciiTheme="minorHAnsi" w:hAnsiTheme="minorHAnsi" w:cstheme="minorHAnsi"/>
          <w:i/>
          <w:color w:val="000000"/>
        </w:rPr>
        <w:t>.</w:t>
      </w:r>
    </w:p>
    <w:p w14:paraId="2D8F4A2F" w14:textId="230DA6DB" w:rsidR="0022137D" w:rsidRPr="00B02461" w:rsidRDefault="00A76AD9">
      <w:pPr>
        <w:pStyle w:val="ac"/>
        <w:spacing w:line="360" w:lineRule="auto"/>
        <w:jc w:val="both"/>
        <w:rPr>
          <w:iCs/>
        </w:rPr>
      </w:pPr>
      <w:r w:rsidRPr="00B02461">
        <w:rPr>
          <w:iCs/>
        </w:rPr>
        <w:t xml:space="preserve">Εάν το σύνολο της ηλεκτρικής ενέργειας που </w:t>
      </w:r>
      <w:proofErr w:type="spellStart"/>
      <w:r w:rsidRPr="00B02461">
        <w:rPr>
          <w:iCs/>
        </w:rPr>
        <w:t>απορροφάται</w:t>
      </w:r>
      <w:proofErr w:type="spellEnd"/>
      <w:r w:rsidRPr="00B02461">
        <w:rPr>
          <w:iCs/>
        </w:rPr>
        <w:t xml:space="preserve"> για την ηλεκτροδότηση των δημόσια </w:t>
      </w:r>
      <w:proofErr w:type="spellStart"/>
      <w:r w:rsidRPr="00B02461">
        <w:rPr>
          <w:iCs/>
        </w:rPr>
        <w:t>προσβάσιμων</w:t>
      </w:r>
      <w:proofErr w:type="spellEnd"/>
      <w:r w:rsidRPr="00B02461">
        <w:rPr>
          <w:iCs/>
        </w:rPr>
        <w:t xml:space="preserve"> σημείων φόρτισης προέρχεται από ΑΠΕ, όπως αυτό αποδεικνύεται αποκλειστικά με την χρήση Εγγυήσεων Προέλευσης του άρθρου 15</w:t>
      </w:r>
      <w:r w:rsidR="008B3D77">
        <w:rPr>
          <w:iCs/>
        </w:rPr>
        <w:t xml:space="preserve"> του</w:t>
      </w:r>
      <w:r w:rsidRPr="00B02461">
        <w:rPr>
          <w:iCs/>
        </w:rPr>
        <w:t xml:space="preserve"> ν. 3468/2006 (Α΄ 129), τότε τα ποσοστά έκπτωσης από τα ακαθάριστα έσοδα των επιχειρήσεων που περιγράφονται στα ανωτέρω εδάφια διαμορφώνονται σε 70% και 90% αντίστοιχα. </w:t>
      </w:r>
    </w:p>
    <w:p w14:paraId="76320390" w14:textId="1CDB8BCF" w:rsidR="00713CFF" w:rsidRPr="00B02461" w:rsidRDefault="00713CF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Εφόσον οι παραπάνω δαπάνες γίνονται αποκλειστικά και μόνον για τη χρήση των σημείων φόρτισης από τους εργαζόμενους της επιχείρησης (μη δημόσια </w:t>
      </w:r>
      <w:proofErr w:type="spellStart"/>
      <w:r w:rsidRPr="00B02461">
        <w:rPr>
          <w:rFonts w:asciiTheme="minorHAnsi" w:hAnsiTheme="minorHAnsi" w:cstheme="minorHAnsi"/>
          <w:color w:val="000000"/>
        </w:rPr>
        <w:t>προσβάσιμα</w:t>
      </w:r>
      <w:proofErr w:type="spellEnd"/>
      <w:r w:rsidRPr="00B02461">
        <w:rPr>
          <w:rFonts w:asciiTheme="minorHAnsi" w:hAnsiTheme="minorHAnsi" w:cstheme="minorHAnsi"/>
          <w:color w:val="000000"/>
        </w:rPr>
        <w:t xml:space="preserve"> σημεία φόρτισης), το ποσοστό προσαύξησης είναι τριάντα τοις εκατό (30%).</w:t>
      </w:r>
    </w:p>
    <w:p w14:paraId="310221C7" w14:textId="17A1BD28" w:rsidR="008B3D77" w:rsidRDefault="00713CFF" w:rsidP="004A50DE">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Με κοινή απόφαση των Υπουργών Οικονομικών και Περιβάλλοντος και Ενέργειας, των κατά περίπτωση αρμόδιων Υπουργών και του Διοικητή της Ανεξάρτητης Αρχής Δημοσίων Εσόδων καθορίζονται η νομική βάση των ενισχύσεων</w:t>
      </w:r>
      <w:r w:rsidR="00667501" w:rsidRPr="00B02461">
        <w:rPr>
          <w:rFonts w:asciiTheme="minorHAnsi" w:hAnsiTheme="minorHAnsi" w:cstheme="minorHAnsi"/>
          <w:color w:val="000000"/>
        </w:rPr>
        <w:t xml:space="preserve"> </w:t>
      </w:r>
      <w:r w:rsidR="000525E6" w:rsidRPr="00B02461">
        <w:rPr>
          <w:rFonts w:asciiTheme="minorHAnsi" w:hAnsiTheme="minorHAnsi" w:cstheme="minorHAnsi"/>
          <w:color w:val="000000"/>
        </w:rPr>
        <w:t>της παρούσας περίπτωσης</w:t>
      </w:r>
      <w:r w:rsidR="00667501" w:rsidRPr="00B02461">
        <w:rPr>
          <w:rFonts w:asciiTheme="minorHAnsi" w:hAnsiTheme="minorHAnsi" w:cstheme="minorHAnsi"/>
          <w:color w:val="000000"/>
        </w:rPr>
        <w:t xml:space="preserve"> </w:t>
      </w:r>
      <w:r w:rsidRPr="00B02461">
        <w:rPr>
          <w:rFonts w:asciiTheme="minorHAnsi" w:hAnsiTheme="minorHAnsi" w:cstheme="minorHAnsi"/>
          <w:color w:val="000000"/>
        </w:rPr>
        <w:t xml:space="preserve">δυνάμει του Κανονισμού </w:t>
      </w:r>
      <w:r w:rsidR="00DF6E73" w:rsidRPr="00B02461">
        <w:rPr>
          <w:color w:val="000000"/>
        </w:rPr>
        <w:t>(ΕΕ) υπ’</w:t>
      </w:r>
      <w:r w:rsidR="008B3D77" w:rsidRPr="00B02461">
        <w:rPr>
          <w:color w:val="000000"/>
        </w:rPr>
        <w:t xml:space="preserve"> </w:t>
      </w:r>
      <w:proofErr w:type="spellStart"/>
      <w:r w:rsidR="00DF6E73" w:rsidRPr="00B02461">
        <w:rPr>
          <w:color w:val="000000"/>
        </w:rPr>
        <w:t>αρ</w:t>
      </w:r>
      <w:proofErr w:type="spellEnd"/>
      <w:r w:rsidR="00DF6E73" w:rsidRPr="00B02461">
        <w:rPr>
          <w:color w:val="000000"/>
        </w:rPr>
        <w:t>. 1407/2013 της 18</w:t>
      </w:r>
      <w:r w:rsidR="00DF6E73" w:rsidRPr="00B02461">
        <w:rPr>
          <w:color w:val="000000"/>
          <w:vertAlign w:val="superscript"/>
        </w:rPr>
        <w:t>ης</w:t>
      </w:r>
      <w:r w:rsidR="00DF6E73" w:rsidRPr="00B02461">
        <w:rPr>
          <w:color w:val="000000"/>
        </w:rPr>
        <w:t xml:space="preserve"> Δεκεμβρίου 2013 (</w:t>
      </w:r>
      <w:r w:rsidR="00DF6E73" w:rsidRPr="00B02461">
        <w:rPr>
          <w:color w:val="000000"/>
          <w:lang w:val="en-US"/>
        </w:rPr>
        <w:t>L</w:t>
      </w:r>
      <w:r w:rsidR="00DF6E73" w:rsidRPr="00B02461">
        <w:rPr>
          <w:color w:val="000000"/>
        </w:rPr>
        <w:t xml:space="preserve"> 352/1) </w:t>
      </w:r>
      <w:r w:rsidRPr="00B02461">
        <w:rPr>
          <w:rFonts w:asciiTheme="minorHAnsi" w:hAnsiTheme="minorHAnsi" w:cstheme="minorHAnsi"/>
          <w:color w:val="000000"/>
        </w:rPr>
        <w:t xml:space="preserve">για τις ενισχύσεις ήσσονος σημασίας (de </w:t>
      </w:r>
      <w:proofErr w:type="spellStart"/>
      <w:r w:rsidRPr="00B02461">
        <w:rPr>
          <w:rFonts w:asciiTheme="minorHAnsi" w:hAnsiTheme="minorHAnsi" w:cstheme="minorHAnsi"/>
          <w:color w:val="000000"/>
        </w:rPr>
        <w:t>minimis</w:t>
      </w:r>
      <w:proofErr w:type="spellEnd"/>
      <w:r w:rsidRPr="00B02461">
        <w:rPr>
          <w:rFonts w:asciiTheme="minorHAnsi" w:hAnsiTheme="minorHAnsi" w:cstheme="minorHAnsi"/>
          <w:color w:val="000000"/>
        </w:rPr>
        <w:t xml:space="preserve">), η διαδικασία, οι όροι, η διάρκεια, οι προϋποθέσεις χορήγησης, η διαδικασία ελέγχου, οι αρμόδιες Υπηρεσίες, οι υποχρεώσεις των δικαιούχων, </w:t>
      </w:r>
      <w:r w:rsidR="00AC2476" w:rsidRPr="00B02461">
        <w:rPr>
          <w:rFonts w:asciiTheme="minorHAnsi" w:hAnsiTheme="minorHAnsi" w:cstheme="minorHAnsi"/>
          <w:color w:val="000000"/>
        </w:rPr>
        <w:t xml:space="preserve">τυχόν περιορισμός του ύψους των ενισχύσεων, </w:t>
      </w:r>
      <w:r w:rsidRPr="00B02461">
        <w:rPr>
          <w:rFonts w:asciiTheme="minorHAnsi" w:hAnsiTheme="minorHAnsi" w:cstheme="minorHAnsi"/>
          <w:color w:val="000000"/>
        </w:rPr>
        <w:t xml:space="preserve">η διαδικασία και οι προϋποθέσεις ανάκτησης των ενισχύσεων σε περίπτωση εκ των υστέρων διαπίστωσης μη πλήρωσης των σχετικών προϋποθέσεων, καθώς και κάθε ζήτημα σχετικό με την εφαρμογή του εν λόγω κινήτρου. </w:t>
      </w:r>
    </w:p>
    <w:p w14:paraId="77BF9961" w14:textId="32E25B62" w:rsidR="00713CFF" w:rsidRPr="004A50DE" w:rsidRDefault="00713CFF" w:rsidP="004A50DE">
      <w:pPr>
        <w:pStyle w:val="ac"/>
        <w:spacing w:line="360" w:lineRule="auto"/>
        <w:jc w:val="both"/>
        <w:rPr>
          <w:rFonts w:asciiTheme="minorHAnsi" w:hAnsiTheme="minorHAnsi" w:cstheme="minorHAnsi"/>
          <w:color w:val="000000"/>
        </w:rPr>
      </w:pPr>
      <w:r w:rsidRPr="004A50DE">
        <w:rPr>
          <w:rFonts w:asciiTheme="minorHAnsi" w:hAnsiTheme="minorHAnsi" w:cstheme="minorHAnsi"/>
          <w:color w:val="000000"/>
        </w:rPr>
        <w:t xml:space="preserve">δ) Για τη δαπάνη αγοράς ελαφρού επαγγελματικού ηλεκτρικού οχήματος (κατηγορία Ν1 μέχρι 3,5 τόνοι μικτό βάρος) μηδενικών ρύπων χορηγείται στην επιχείρηση δυνατότητα έκπτωσης από τα ακαθάριστα έσοδά της, κατά το χρόνο πραγματοποίησής της, προσαυξημένης κατά ποσοστό πενήντα τοις εκατό (50%). Το ποσοστό προσαύξησης της έκπτωσης για τη δαπάνη αγοράς αντίστοιχων οχημάτων χαμηλών ρύπων έως 50 </w:t>
      </w:r>
      <w:proofErr w:type="spellStart"/>
      <w:r w:rsidRPr="004A50DE">
        <w:rPr>
          <w:rFonts w:asciiTheme="minorHAnsi" w:hAnsiTheme="minorHAnsi" w:cstheme="minorHAnsi"/>
          <w:color w:val="000000"/>
        </w:rPr>
        <w:t>γρ</w:t>
      </w:r>
      <w:proofErr w:type="spellEnd"/>
      <w:r w:rsidRPr="004A50DE">
        <w:rPr>
          <w:rFonts w:asciiTheme="minorHAnsi" w:hAnsiTheme="minorHAnsi" w:cstheme="minorHAnsi"/>
          <w:color w:val="000000"/>
        </w:rPr>
        <w:t>. CO2/χλμ. ορίζεται σε τριάντα τοις εκατό (30%).</w:t>
      </w:r>
    </w:p>
    <w:p w14:paraId="34A30C26" w14:textId="7B1DDC41" w:rsidR="000A6D54" w:rsidRPr="004A50DE" w:rsidRDefault="00713CFF" w:rsidP="004A50DE">
      <w:pPr>
        <w:pStyle w:val="ac"/>
        <w:spacing w:line="360" w:lineRule="auto"/>
        <w:jc w:val="both"/>
        <w:rPr>
          <w:rFonts w:asciiTheme="minorHAnsi" w:hAnsiTheme="minorHAnsi" w:cstheme="minorHAnsi"/>
          <w:color w:val="000000"/>
        </w:rPr>
      </w:pPr>
      <w:r w:rsidRPr="004A50DE">
        <w:rPr>
          <w:rFonts w:asciiTheme="minorHAnsi" w:hAnsiTheme="minorHAnsi" w:cstheme="minorHAnsi"/>
          <w:color w:val="000000"/>
        </w:rPr>
        <w:t xml:space="preserve">ε) </w:t>
      </w:r>
      <w:r w:rsidR="000A6D54" w:rsidRPr="004A50DE">
        <w:rPr>
          <w:rFonts w:asciiTheme="minorHAnsi" w:hAnsiTheme="minorHAnsi" w:cstheme="minorHAnsi"/>
          <w:color w:val="000000"/>
        </w:rPr>
        <w:t>Για τη</w:t>
      </w:r>
      <w:r w:rsidRPr="004A50DE">
        <w:rPr>
          <w:rFonts w:asciiTheme="minorHAnsi" w:hAnsiTheme="minorHAnsi" w:cstheme="minorHAnsi"/>
          <w:color w:val="000000"/>
        </w:rPr>
        <w:t xml:space="preserve"> δαπάνη αγοράς οχημάτων τύπου L, μοτοποδηλάτων και μοτοσυκλετών, καθώς και οχ</w:t>
      </w:r>
      <w:r w:rsidR="00EC7349" w:rsidRPr="004A50DE">
        <w:rPr>
          <w:rFonts w:asciiTheme="minorHAnsi" w:hAnsiTheme="minorHAnsi" w:cstheme="minorHAnsi"/>
          <w:color w:val="000000"/>
        </w:rPr>
        <w:t>ημάτων</w:t>
      </w:r>
      <w:r w:rsidRPr="004A50DE">
        <w:rPr>
          <w:rFonts w:asciiTheme="minorHAnsi" w:hAnsiTheme="minorHAnsi" w:cstheme="minorHAnsi"/>
          <w:color w:val="000000"/>
        </w:rPr>
        <w:t xml:space="preserve"> παντός εδάφους και άλλ</w:t>
      </w:r>
      <w:r w:rsidR="00EC7349" w:rsidRPr="004A50DE">
        <w:rPr>
          <w:rFonts w:asciiTheme="minorHAnsi" w:hAnsiTheme="minorHAnsi" w:cstheme="minorHAnsi"/>
          <w:color w:val="000000"/>
        </w:rPr>
        <w:t xml:space="preserve">ων </w:t>
      </w:r>
      <w:r w:rsidRPr="004A50DE">
        <w:rPr>
          <w:rFonts w:asciiTheme="minorHAnsi" w:hAnsiTheme="minorHAnsi" w:cstheme="minorHAnsi"/>
          <w:color w:val="000000"/>
        </w:rPr>
        <w:t>μικρ</w:t>
      </w:r>
      <w:r w:rsidR="00EC7349" w:rsidRPr="004A50DE">
        <w:rPr>
          <w:rFonts w:asciiTheme="minorHAnsi" w:hAnsiTheme="minorHAnsi" w:cstheme="minorHAnsi"/>
          <w:color w:val="000000"/>
        </w:rPr>
        <w:t>ών</w:t>
      </w:r>
      <w:r w:rsidRPr="004A50DE">
        <w:rPr>
          <w:rFonts w:asciiTheme="minorHAnsi" w:hAnsiTheme="minorHAnsi" w:cstheme="minorHAnsi"/>
          <w:color w:val="000000"/>
        </w:rPr>
        <w:t xml:space="preserve"> οχ</w:t>
      </w:r>
      <w:r w:rsidR="00EC7349" w:rsidRPr="004A50DE">
        <w:rPr>
          <w:rFonts w:asciiTheme="minorHAnsi" w:hAnsiTheme="minorHAnsi" w:cstheme="minorHAnsi"/>
          <w:color w:val="000000"/>
        </w:rPr>
        <w:t>ημάτων</w:t>
      </w:r>
      <w:r w:rsidRPr="004A50DE">
        <w:rPr>
          <w:rFonts w:asciiTheme="minorHAnsi" w:hAnsiTheme="minorHAnsi" w:cstheme="minorHAnsi"/>
          <w:color w:val="000000"/>
        </w:rPr>
        <w:t xml:space="preserve"> με </w:t>
      </w:r>
      <w:r w:rsidR="008B3D77">
        <w:rPr>
          <w:rFonts w:asciiTheme="minorHAnsi" w:hAnsiTheme="minorHAnsi" w:cstheme="minorHAnsi"/>
          <w:color w:val="000000"/>
        </w:rPr>
        <w:t>τρεις</w:t>
      </w:r>
      <w:r w:rsidRPr="004A50DE">
        <w:rPr>
          <w:rFonts w:asciiTheme="minorHAnsi" w:hAnsiTheme="minorHAnsi" w:cstheme="minorHAnsi"/>
          <w:color w:val="000000"/>
        </w:rPr>
        <w:t xml:space="preserve"> ή </w:t>
      </w:r>
      <w:r w:rsidR="008B3D77">
        <w:rPr>
          <w:rFonts w:asciiTheme="minorHAnsi" w:hAnsiTheme="minorHAnsi" w:cstheme="minorHAnsi"/>
          <w:color w:val="000000"/>
        </w:rPr>
        <w:t>τέσσερις</w:t>
      </w:r>
      <w:r w:rsidRPr="004A50DE">
        <w:rPr>
          <w:rFonts w:asciiTheme="minorHAnsi" w:hAnsiTheme="minorHAnsi" w:cstheme="minorHAnsi"/>
          <w:color w:val="000000"/>
        </w:rPr>
        <w:t xml:space="preserve"> τροχούς, </w:t>
      </w:r>
      <w:r w:rsidR="00520F92">
        <w:rPr>
          <w:rFonts w:asciiTheme="minorHAnsi" w:hAnsiTheme="minorHAnsi" w:cstheme="minorHAnsi"/>
          <w:color w:val="000000"/>
        </w:rPr>
        <w:t xml:space="preserve">μηδενικών ρύπων ή </w:t>
      </w:r>
      <w:r w:rsidR="00520F92" w:rsidRPr="004A50DE">
        <w:rPr>
          <w:rFonts w:asciiTheme="minorHAnsi" w:hAnsiTheme="minorHAnsi" w:cstheme="minorHAnsi"/>
          <w:color w:val="000000"/>
        </w:rPr>
        <w:t xml:space="preserve">χαμηλών ρύπων έως 50 </w:t>
      </w:r>
      <w:proofErr w:type="spellStart"/>
      <w:r w:rsidR="00520F92" w:rsidRPr="004A50DE">
        <w:rPr>
          <w:rFonts w:asciiTheme="minorHAnsi" w:hAnsiTheme="minorHAnsi" w:cstheme="minorHAnsi"/>
          <w:color w:val="000000"/>
        </w:rPr>
        <w:t>γρ</w:t>
      </w:r>
      <w:proofErr w:type="spellEnd"/>
      <w:r w:rsidR="00520F92" w:rsidRPr="004A50DE">
        <w:rPr>
          <w:rFonts w:asciiTheme="minorHAnsi" w:hAnsiTheme="minorHAnsi" w:cstheme="minorHAnsi"/>
          <w:color w:val="000000"/>
        </w:rPr>
        <w:t>. CO2/χλμ.</w:t>
      </w:r>
      <w:r w:rsidR="00520F92">
        <w:rPr>
          <w:rFonts w:asciiTheme="minorHAnsi" w:hAnsiTheme="minorHAnsi" w:cstheme="minorHAnsi"/>
          <w:color w:val="000000"/>
        </w:rPr>
        <w:t xml:space="preserve"> </w:t>
      </w:r>
      <w:r w:rsidRPr="004A50DE">
        <w:rPr>
          <w:rFonts w:asciiTheme="minorHAnsi" w:hAnsiTheme="minorHAnsi" w:cstheme="minorHAnsi"/>
          <w:color w:val="000000"/>
        </w:rPr>
        <w:t>χορηγείται στην επιχείρηση δυνατότητα έκπτωσης από τα ακαθάριστα έσοδά της, κατά το</w:t>
      </w:r>
      <w:r w:rsidR="008B3D77">
        <w:rPr>
          <w:rFonts w:asciiTheme="minorHAnsi" w:hAnsiTheme="minorHAnsi" w:cstheme="minorHAnsi"/>
          <w:color w:val="000000"/>
        </w:rPr>
        <w:t>ν</w:t>
      </w:r>
      <w:r w:rsidRPr="004A50DE">
        <w:rPr>
          <w:rFonts w:asciiTheme="minorHAnsi" w:hAnsiTheme="minorHAnsi" w:cstheme="minorHAnsi"/>
          <w:color w:val="000000"/>
        </w:rPr>
        <w:t xml:space="preserve"> χρόνο πραγματοποίησής της, προσαυξημένης κατά ποσ</w:t>
      </w:r>
      <w:r w:rsidR="00EC7349" w:rsidRPr="004A50DE">
        <w:rPr>
          <w:rFonts w:asciiTheme="minorHAnsi" w:hAnsiTheme="minorHAnsi" w:cstheme="minorHAnsi"/>
          <w:color w:val="000000"/>
        </w:rPr>
        <w:t>οστό πενήντα τοις εκατό (50%).»</w:t>
      </w:r>
    </w:p>
    <w:p w14:paraId="07FDC9B6" w14:textId="77777777" w:rsidR="000A6D54" w:rsidRPr="004A50DE" w:rsidRDefault="000A6D54" w:rsidP="004A50DE">
      <w:pPr>
        <w:pStyle w:val="ac"/>
        <w:spacing w:line="360" w:lineRule="auto"/>
        <w:jc w:val="both"/>
        <w:rPr>
          <w:rFonts w:asciiTheme="minorHAnsi" w:hAnsiTheme="minorHAnsi" w:cstheme="minorHAnsi"/>
          <w:color w:val="000000"/>
        </w:rPr>
      </w:pPr>
    </w:p>
    <w:p w14:paraId="3FCC0E3E" w14:textId="17F3BD78" w:rsidR="0021689F" w:rsidRPr="00C51A0D" w:rsidRDefault="000A6D54" w:rsidP="004A50DE">
      <w:pPr>
        <w:pStyle w:val="2"/>
        <w:ind w:left="0" w:firstLine="0"/>
      </w:pPr>
      <w:bookmarkStart w:id="23" w:name="_Toc45191364"/>
      <w:r w:rsidRPr="00C51A0D">
        <w:t xml:space="preserve">Άρθρο </w:t>
      </w:r>
      <w:r w:rsidR="00A610DC" w:rsidRPr="00C51A0D">
        <w:t>8</w:t>
      </w:r>
      <w:bookmarkEnd w:id="23"/>
    </w:p>
    <w:p w14:paraId="2099B650" w14:textId="2E31F377" w:rsidR="000A6D54" w:rsidRPr="00C51A0D" w:rsidRDefault="000A6D54" w:rsidP="004A50DE">
      <w:pPr>
        <w:pStyle w:val="3"/>
        <w:ind w:left="0" w:firstLine="0"/>
      </w:pPr>
      <w:bookmarkStart w:id="24" w:name="_Toc45191365"/>
      <w:r w:rsidRPr="001326B3">
        <w:t xml:space="preserve">Φορολογικές αποσβέσεις στα μέσα μεταφοράς μηδενικών ή χαμηλών ρύπων – </w:t>
      </w:r>
      <w:r w:rsidRPr="004A50DE">
        <w:t>Τροποπο</w:t>
      </w:r>
      <w:r w:rsidR="00A92025">
        <w:t>ίηση</w:t>
      </w:r>
      <w:r w:rsidRPr="004A50DE">
        <w:t xml:space="preserve"> </w:t>
      </w:r>
      <w:r w:rsidR="00FE378C" w:rsidRPr="004A50DE">
        <w:t xml:space="preserve">της παρ. 4 </w:t>
      </w:r>
      <w:r w:rsidRPr="004A50DE">
        <w:rPr>
          <w:color w:val="000000"/>
        </w:rPr>
        <w:t xml:space="preserve">του άρθρου 24 του </w:t>
      </w:r>
      <w:r w:rsidR="007D7F70" w:rsidRPr="00C51A0D">
        <w:rPr>
          <w:color w:val="000000"/>
        </w:rPr>
        <w:t xml:space="preserve"> Κ.Φ.Ε.</w:t>
      </w:r>
      <w:bookmarkEnd w:id="24"/>
    </w:p>
    <w:p w14:paraId="43F3E9D0" w14:textId="07E2260C" w:rsidR="000A6D54" w:rsidRPr="004A50DE" w:rsidRDefault="000A6D54" w:rsidP="001326B3">
      <w:pPr>
        <w:pStyle w:val="ac"/>
        <w:spacing w:line="360" w:lineRule="auto"/>
        <w:jc w:val="both"/>
        <w:rPr>
          <w:rFonts w:asciiTheme="minorHAnsi" w:hAnsiTheme="minorHAnsi" w:cstheme="minorHAnsi"/>
          <w:color w:val="000000"/>
        </w:rPr>
      </w:pPr>
      <w:r w:rsidRPr="004A50DE">
        <w:rPr>
          <w:rFonts w:asciiTheme="minorHAnsi" w:hAnsiTheme="minorHAnsi" w:cstheme="minorHAnsi"/>
          <w:color w:val="000000"/>
        </w:rPr>
        <w:t xml:space="preserve">Το πρώτο, το </w:t>
      </w:r>
      <w:r w:rsidRPr="004A50DE">
        <w:rPr>
          <w:rFonts w:asciiTheme="minorHAnsi" w:hAnsiTheme="minorHAnsi" w:cstheme="minorHAnsi"/>
          <w:color w:val="000000"/>
          <w:lang w:eastAsia="el-GR"/>
        </w:rPr>
        <w:t>τρίτο και το πέμπτο εδάφιο</w:t>
      </w:r>
      <w:r w:rsidR="0021689F" w:rsidRPr="004A50DE">
        <w:rPr>
          <w:rFonts w:asciiTheme="minorHAnsi" w:hAnsiTheme="minorHAnsi" w:cstheme="minorHAnsi"/>
          <w:color w:val="000000"/>
          <w:lang w:eastAsia="el-GR"/>
        </w:rPr>
        <w:t>,</w:t>
      </w:r>
      <w:r w:rsidRPr="004A50DE">
        <w:rPr>
          <w:rFonts w:asciiTheme="minorHAnsi" w:hAnsiTheme="minorHAnsi" w:cstheme="minorHAnsi"/>
          <w:color w:val="000000"/>
          <w:lang w:eastAsia="el-GR"/>
        </w:rPr>
        <w:t xml:space="preserve"> </w:t>
      </w:r>
      <w:r w:rsidRPr="004A50DE">
        <w:rPr>
          <w:rFonts w:asciiTheme="minorHAnsi" w:hAnsiTheme="minorHAnsi" w:cstheme="minorHAnsi"/>
          <w:color w:val="000000"/>
        </w:rPr>
        <w:t>καθώς και ο πίνακας</w:t>
      </w:r>
      <w:r w:rsidRPr="004A50DE">
        <w:rPr>
          <w:rFonts w:asciiTheme="minorHAnsi" w:hAnsiTheme="minorHAnsi" w:cstheme="minorHAnsi"/>
          <w:lang w:eastAsia="el-GR"/>
        </w:rPr>
        <w:t xml:space="preserve"> της παρ.</w:t>
      </w:r>
      <w:r w:rsidR="0021689F" w:rsidRPr="004A50DE">
        <w:rPr>
          <w:rFonts w:asciiTheme="minorHAnsi" w:hAnsiTheme="minorHAnsi" w:cstheme="minorHAnsi"/>
          <w:lang w:eastAsia="el-GR"/>
        </w:rPr>
        <w:t xml:space="preserve"> </w:t>
      </w:r>
      <w:r w:rsidRPr="004A50DE">
        <w:rPr>
          <w:rFonts w:asciiTheme="minorHAnsi" w:hAnsiTheme="minorHAnsi" w:cstheme="minorHAnsi"/>
          <w:lang w:eastAsia="el-GR"/>
        </w:rPr>
        <w:t xml:space="preserve">4 </w:t>
      </w:r>
      <w:r w:rsidRPr="004A50DE">
        <w:rPr>
          <w:rFonts w:asciiTheme="minorHAnsi" w:hAnsiTheme="minorHAnsi" w:cstheme="minorHAnsi"/>
          <w:color w:val="000000"/>
          <w:lang w:eastAsia="el-GR"/>
        </w:rPr>
        <w:t xml:space="preserve">του άρθρου 24 του </w:t>
      </w:r>
      <w:r w:rsidR="00353A62">
        <w:rPr>
          <w:rFonts w:asciiTheme="minorHAnsi" w:hAnsiTheme="minorHAnsi" w:cstheme="minorHAnsi"/>
          <w:color w:val="000000"/>
          <w:lang w:eastAsia="el-GR"/>
        </w:rPr>
        <w:t>Κ.Φ.Ε.</w:t>
      </w:r>
      <w:r w:rsidRPr="004A50DE">
        <w:rPr>
          <w:rFonts w:asciiTheme="minorHAnsi" w:hAnsiTheme="minorHAnsi" w:cstheme="minorHAnsi"/>
          <w:color w:val="000000"/>
        </w:rPr>
        <w:t xml:space="preserve"> αντικαθίστανται, προστίθεται δεύτερο εδάφιο </w:t>
      </w:r>
      <w:r w:rsidRPr="004A50DE">
        <w:rPr>
          <w:rFonts w:asciiTheme="minorHAnsi" w:hAnsiTheme="minorHAnsi" w:cstheme="minorHAnsi"/>
          <w:color w:val="000000"/>
          <w:lang w:eastAsia="el-GR"/>
        </w:rPr>
        <w:t xml:space="preserve">μετά τον πίνακα της </w:t>
      </w:r>
      <w:r w:rsidR="000F4A09" w:rsidRPr="004A50DE">
        <w:rPr>
          <w:rFonts w:asciiTheme="minorHAnsi" w:hAnsiTheme="minorHAnsi" w:cstheme="minorHAnsi"/>
          <w:color w:val="000000"/>
          <w:lang w:eastAsia="el-GR"/>
        </w:rPr>
        <w:t>παρ. 4</w:t>
      </w:r>
      <w:r w:rsidRPr="004A50DE">
        <w:rPr>
          <w:rFonts w:asciiTheme="minorHAnsi" w:hAnsiTheme="minorHAnsi" w:cstheme="minorHAnsi"/>
          <w:color w:val="000000"/>
          <w:lang w:eastAsia="el-GR"/>
        </w:rPr>
        <w:t xml:space="preserve">, προστίθενται εδάφια στο τέλος της ίδιας παραγράφου και η </w:t>
      </w:r>
      <w:r w:rsidRPr="004A50DE">
        <w:rPr>
          <w:rFonts w:asciiTheme="minorHAnsi" w:hAnsiTheme="minorHAnsi" w:cstheme="minorHAnsi"/>
          <w:lang w:eastAsia="el-GR"/>
        </w:rPr>
        <w:t>παρ.</w:t>
      </w:r>
      <w:r w:rsidR="00FE378C" w:rsidRPr="004A50DE">
        <w:rPr>
          <w:rFonts w:asciiTheme="minorHAnsi" w:hAnsiTheme="minorHAnsi" w:cstheme="minorHAnsi"/>
          <w:lang w:eastAsia="el-GR"/>
        </w:rPr>
        <w:t xml:space="preserve"> </w:t>
      </w:r>
      <w:r w:rsidRPr="004A50DE">
        <w:rPr>
          <w:rFonts w:asciiTheme="minorHAnsi" w:hAnsiTheme="minorHAnsi" w:cstheme="minorHAnsi"/>
          <w:color w:val="000000"/>
          <w:lang w:eastAsia="el-GR"/>
        </w:rPr>
        <w:t>4 του άρθρου 24</w:t>
      </w:r>
      <w:r w:rsidR="005C3D91" w:rsidRPr="004A50DE">
        <w:rPr>
          <w:rFonts w:asciiTheme="minorHAnsi" w:hAnsiTheme="minorHAnsi" w:cstheme="minorHAnsi"/>
          <w:color w:val="000000"/>
        </w:rPr>
        <w:t xml:space="preserve">  </w:t>
      </w:r>
      <w:r w:rsidR="00353A62">
        <w:rPr>
          <w:rFonts w:asciiTheme="minorHAnsi" w:hAnsiTheme="minorHAnsi" w:cstheme="minorHAnsi"/>
          <w:color w:val="000000"/>
        </w:rPr>
        <w:t>διαμορφώ</w:t>
      </w:r>
      <w:r w:rsidRPr="004A50DE">
        <w:rPr>
          <w:rFonts w:asciiTheme="minorHAnsi" w:hAnsiTheme="minorHAnsi" w:cstheme="minorHAnsi"/>
          <w:color w:val="000000"/>
        </w:rPr>
        <w:t>νεται ως εξής:</w:t>
      </w:r>
      <w:r w:rsidRPr="004A50DE">
        <w:rPr>
          <w:rFonts w:asciiTheme="minorHAnsi" w:hAnsiTheme="minorHAnsi" w:cstheme="minorHAnsi"/>
          <w:color w:val="000000"/>
        </w:rPr>
        <w:tab/>
      </w:r>
    </w:p>
    <w:p w14:paraId="46D2296D" w14:textId="119B79DB" w:rsidR="000A6D54" w:rsidRPr="004A50DE" w:rsidRDefault="000A6D54" w:rsidP="004A50DE">
      <w:pPr>
        <w:pStyle w:val="ac"/>
        <w:spacing w:line="360" w:lineRule="auto"/>
        <w:jc w:val="both"/>
        <w:rPr>
          <w:rFonts w:asciiTheme="minorHAnsi" w:hAnsiTheme="minorHAnsi" w:cstheme="minorHAnsi"/>
          <w:color w:val="000000"/>
          <w:lang w:eastAsia="el-GR"/>
        </w:rPr>
      </w:pPr>
      <w:r w:rsidRPr="004A50DE">
        <w:rPr>
          <w:rFonts w:asciiTheme="minorHAnsi" w:hAnsiTheme="minorHAnsi" w:cstheme="minorHAnsi"/>
          <w:color w:val="000000"/>
          <w:lang w:eastAsia="el-GR"/>
        </w:rPr>
        <w:t>«4. Κόστος κτήσης ή κατασκευής, περιλαμβανομένου και του κόστους βελτίωσης, ανανέωσης και ανακατασκευής καθώς και αποκατάστασης του περιβάλλοντος αποσβένονται, σύμφωνα με τον παρακάτω πίνακα:</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82"/>
        <w:gridCol w:w="2462"/>
      </w:tblGrid>
      <w:tr w:rsidR="000A6D54" w:rsidRPr="00C51A0D" w14:paraId="1D390E9A"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8C1E2E" w14:textId="77777777" w:rsidR="000A6D54" w:rsidRPr="004A50DE" w:rsidRDefault="000A6D54" w:rsidP="004A50DE">
            <w:pPr>
              <w:pStyle w:val="ac"/>
              <w:spacing w:line="360" w:lineRule="auto"/>
              <w:jc w:val="both"/>
              <w:rPr>
                <w:rFonts w:asciiTheme="minorHAnsi" w:hAnsiTheme="minorHAnsi" w:cstheme="minorHAnsi"/>
                <w:color w:val="000000"/>
                <w:lang w:eastAsia="el-GR"/>
              </w:rPr>
            </w:pPr>
            <w:r w:rsidRPr="004A50DE">
              <w:rPr>
                <w:rFonts w:asciiTheme="minorHAnsi" w:hAnsiTheme="minorHAnsi" w:cstheme="minorHAnsi"/>
                <w:color w:val="000000"/>
                <w:lang w:eastAsia="el-GR"/>
              </w:rPr>
              <w:t>Κατηγορία ενεργητικού επιχείρησης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6E8D8D" w14:textId="77777777" w:rsidR="000A6D54" w:rsidRPr="004A50DE" w:rsidRDefault="000A6D54" w:rsidP="00065F9B">
            <w:pPr>
              <w:pStyle w:val="ac"/>
              <w:spacing w:line="360" w:lineRule="auto"/>
              <w:jc w:val="both"/>
              <w:rPr>
                <w:rFonts w:asciiTheme="minorHAnsi" w:hAnsiTheme="minorHAnsi" w:cstheme="minorHAnsi"/>
                <w:color w:val="000000"/>
                <w:lang w:eastAsia="el-GR"/>
              </w:rPr>
            </w:pPr>
            <w:r w:rsidRPr="004A50DE">
              <w:rPr>
                <w:rFonts w:asciiTheme="minorHAnsi" w:hAnsiTheme="minorHAnsi" w:cstheme="minorHAnsi"/>
                <w:color w:val="000000"/>
                <w:lang w:eastAsia="el-GR"/>
              </w:rPr>
              <w:t>Συντελεστής φορολογικής απόσβεσης (% ανά φορολογικό έτος)</w:t>
            </w:r>
          </w:p>
        </w:tc>
      </w:tr>
      <w:tr w:rsidR="000A6D54" w:rsidRPr="00C51A0D" w14:paraId="511B1A87"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F1DC26"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Κτίρια, κατασκευές, εγκαταστάσεις, βιομηχανικές και ειδικές εγκαταστάσεις, μη κτιριακές εγκαταστάσεις, αποθήκες και σταθμοί, περιλαμβανομένων των παραρτημάτων τους (και ειδικών οχημάτων φορτοεκφόρτωσης)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976C1B"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4%</w:t>
            </w:r>
          </w:p>
        </w:tc>
      </w:tr>
      <w:tr w:rsidR="000A6D54" w:rsidRPr="00C51A0D" w14:paraId="687ED094"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D59B44"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Κατασκευές και εγκαταστάσεις για τη φόρτιση οχημάτων μηδενικών ή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B23A98"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100%</w:t>
            </w:r>
          </w:p>
        </w:tc>
      </w:tr>
      <w:tr w:rsidR="000A6D54" w:rsidRPr="00C51A0D" w14:paraId="27A14CAD"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14A53D"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Εδαφικές εκτάσεις που χρησιμοποιούνται σε εξόρυξη και λατομεία, εκτός αν χρησιμοποιούνται για τις υποστηρικτικές δραστηριότητες εξόρυξης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140F72"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5%</w:t>
            </w:r>
          </w:p>
        </w:tc>
      </w:tr>
      <w:tr w:rsidR="000A6D54" w:rsidRPr="00C51A0D" w14:paraId="02CFB48D"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074E87"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Αεροσκάφη, σιδηροδρομικοί συρμοί, πλοία και σκάφη εκτός από μέσα μαζικής μεταφοράς ατόμων μηδενικών ή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5C8E67"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5%</w:t>
            </w:r>
          </w:p>
        </w:tc>
      </w:tr>
      <w:tr w:rsidR="000A6D54" w:rsidRPr="00C51A0D" w14:paraId="0E23AB52"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E425C"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Μηχανήματα, εξοπλισμός εκτός Η/Υ και λογισμικού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54CC04"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10%</w:t>
            </w:r>
          </w:p>
        </w:tc>
      </w:tr>
      <w:tr w:rsidR="000A6D54" w:rsidRPr="00C51A0D" w14:paraId="551FCBE6"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70118E"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Μέσα μεταφοράς ατόμων εκτός από τα μέσα μεταφοράς μηδενικών ή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5E20DF"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16%</w:t>
            </w:r>
          </w:p>
        </w:tc>
      </w:tr>
      <w:tr w:rsidR="000A6D54" w:rsidRPr="00C51A0D" w14:paraId="7800B055"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DE1BEF"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Μέσα μεταφοράς ατόμων μηδενικών ρύπων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E27072"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50%</w:t>
            </w:r>
          </w:p>
        </w:tc>
      </w:tr>
      <w:tr w:rsidR="000A6D54" w:rsidRPr="00C51A0D" w14:paraId="692B4DD7"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9B4CC"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Μέσα μεταφοράς ατόμων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19E321"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25%</w:t>
            </w:r>
          </w:p>
        </w:tc>
      </w:tr>
      <w:tr w:rsidR="000A6D54" w:rsidRPr="00C51A0D" w14:paraId="19C9378D"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561DAD"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Μέσα μεταφοράς εμπορευμάτων εκτός από μέσα μεταφοράς εμπορευμάτων μηδενικών ή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D5742"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12%</w:t>
            </w:r>
          </w:p>
        </w:tc>
      </w:tr>
      <w:tr w:rsidR="000A6D54" w:rsidRPr="00C51A0D" w14:paraId="6C6725A7"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64D504"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Μέσα μεταφοράς εμπορευμάτων μηδενικών ρύπων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4CEE84"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50%</w:t>
            </w:r>
          </w:p>
        </w:tc>
      </w:tr>
      <w:tr w:rsidR="000A6D54" w:rsidRPr="00C51A0D" w14:paraId="01411FF4"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1C607E"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Μέσα μεταφοράς εμπορευμάτων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EA01B"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25%</w:t>
            </w:r>
          </w:p>
        </w:tc>
      </w:tr>
      <w:tr w:rsidR="000A6D54" w:rsidRPr="00C51A0D" w14:paraId="7ADCDE41"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7375BC"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Μέσα μαζικής μεταφοράς ατόμων μηδενικών ρύπων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787992"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50%</w:t>
            </w:r>
          </w:p>
        </w:tc>
      </w:tr>
      <w:tr w:rsidR="000A6D54" w:rsidRPr="00C51A0D" w14:paraId="7E6D1428"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476C83"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Μέσα μαζικής μεταφοράς ατόμων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1A8BAB"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25%</w:t>
            </w:r>
          </w:p>
        </w:tc>
      </w:tr>
      <w:tr w:rsidR="000A6D54" w:rsidRPr="00C51A0D" w14:paraId="3555B5A9"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AB383F"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Άυλα στοιχεία και δικαιώματα, έξοδα πολυετούς απόσβεσης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998A25"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10%</w:t>
            </w:r>
          </w:p>
        </w:tc>
      </w:tr>
      <w:tr w:rsidR="000A6D54" w:rsidRPr="00C51A0D" w14:paraId="68F3E14C"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6F6ED"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Εξοπλισμός Η/Υ, κύριος και περιφερειακός, και λογισμικό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DBB677"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20%</w:t>
            </w:r>
          </w:p>
        </w:tc>
      </w:tr>
      <w:tr w:rsidR="000A6D54" w:rsidRPr="00C51A0D" w14:paraId="3378E3C6"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71A4A"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Λοιπά πάγια στοιχεία της επιχείρησης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58887C" w14:textId="77777777"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10%</w:t>
            </w:r>
          </w:p>
        </w:tc>
      </w:tr>
      <w:tr w:rsidR="000A6D54" w:rsidRPr="00C51A0D" w14:paraId="37C9A8E9" w14:textId="77777777" w:rsidTr="005C3D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C6FDE5"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Εξοπλισμός και όργανα, που χρησιμοποιούνται για τις ανάγκες εκτέλεσης επιστημονικής και τεχνολογικής έρευνας.</w:t>
            </w:r>
            <w:r w:rsidRPr="00B02461">
              <w:rPr>
                <w:rFonts w:asciiTheme="minorHAnsi" w:hAnsiTheme="minorHAnsi" w:cstheme="minorHAnsi"/>
                <w:color w:val="000000"/>
                <w:lang w:eastAsia="el-GR"/>
              </w:rPr>
              <w:br/>
              <w:t>Ως εξοπλισμός και όργανα που χρησιμοποιούνται για τις ανάγκες εκτέλεσης της επιστημονικής και της τεχνολογικής έρευνας, θεωρείται αυτός, που περιγράφεται στο σχετικό άρθρο της κοινής υπουργικής απόφασης του άρθρου 22Α.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07014C"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40%</w:t>
            </w:r>
          </w:p>
        </w:tc>
      </w:tr>
    </w:tbl>
    <w:p w14:paraId="4E61C67D" w14:textId="77777777" w:rsidR="000A6D54" w:rsidRPr="00B02461" w:rsidRDefault="000A6D54" w:rsidP="00C51A0D">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Όπου ο συντελεστής του προηγούμενου πίνακα είναι πενήντα τοις εκατό (50%) ή εκατό τοις εκατό (100%), η επιχείρηση δικαιούται να χρησιμοποιήσει χαμηλότερο σταθερό συντελεστή για όλα τα έτη απόσβεσης.</w:t>
      </w:r>
    </w:p>
    <w:p w14:paraId="18088D11" w14:textId="09DA42C0" w:rsidR="000A6D54" w:rsidRPr="00B02461" w:rsidRDefault="000A6D54" w:rsidP="001326B3">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Ο συντελεστής φορολογικής απόσβεσης του </w:t>
      </w:r>
      <w:r w:rsidR="00E86C3F" w:rsidRPr="00B02461">
        <w:rPr>
          <w:rFonts w:asciiTheme="minorHAnsi" w:hAnsiTheme="minorHAnsi" w:cstheme="minorHAnsi"/>
          <w:color w:val="000000"/>
          <w:lang w:eastAsia="el-GR"/>
        </w:rPr>
        <w:t>ανωτέρω</w:t>
      </w:r>
      <w:r w:rsidRPr="00B02461">
        <w:rPr>
          <w:rFonts w:asciiTheme="minorHAnsi" w:hAnsiTheme="minorHAnsi" w:cstheme="minorHAnsi"/>
          <w:color w:val="000000"/>
          <w:lang w:eastAsia="el-GR"/>
        </w:rPr>
        <w:t xml:space="preserve"> πίνακα για τα άυλα στοιχεία και δικαιώματα</w:t>
      </w:r>
      <w:r w:rsidR="00756644">
        <w:rPr>
          <w:rFonts w:asciiTheme="minorHAnsi" w:hAnsiTheme="minorHAnsi" w:cstheme="minorHAnsi"/>
          <w:color w:val="000000"/>
          <w:lang w:eastAsia="el-GR"/>
        </w:rPr>
        <w:t xml:space="preserve"> καθώς και για τα έξοδα πολυετούς απόσβεσης</w:t>
      </w:r>
      <w:r w:rsidRPr="00B02461">
        <w:rPr>
          <w:rFonts w:asciiTheme="minorHAnsi" w:hAnsiTheme="minorHAnsi" w:cstheme="minorHAnsi"/>
          <w:color w:val="000000"/>
          <w:lang w:eastAsia="el-GR"/>
        </w:rPr>
        <w:t xml:space="preserve"> ισχύει, εφόσον δεν προκύπτει συμβατικά από την αρχική συμφωνία διαφορετική των δέκα (10) ετών οικονομική διάρκεια ζωής, οπότε και ο συντελεστής διαμορφώνεται ως το πηλίκο «1 διά έτη διάρκειας ζωής δικαιώματος». Σε περίπτωση δικαιωμάτων που θεμελιώθηκαν πριν από την έναρξη ισχύος του παρόντος, για την </w:t>
      </w:r>
      <w:proofErr w:type="spellStart"/>
      <w:r w:rsidRPr="00B02461">
        <w:rPr>
          <w:rFonts w:asciiTheme="minorHAnsi" w:hAnsiTheme="minorHAnsi" w:cstheme="minorHAnsi"/>
          <w:color w:val="000000"/>
          <w:lang w:eastAsia="el-GR"/>
        </w:rPr>
        <w:t>αναπόσβεστη</w:t>
      </w:r>
      <w:proofErr w:type="spellEnd"/>
      <w:r w:rsidRPr="00B02461">
        <w:rPr>
          <w:rFonts w:asciiTheme="minorHAnsi" w:hAnsiTheme="minorHAnsi" w:cstheme="minorHAnsi"/>
          <w:color w:val="000000"/>
          <w:lang w:eastAsia="el-GR"/>
        </w:rPr>
        <w:t xml:space="preserve"> αξία (εναπομείνασα αξία) ως διάρκεια δικαιώματος λαμβάνεται η υπολειπόμενη διάρκεια του δικαιώματος.</w:t>
      </w:r>
    </w:p>
    <w:p w14:paraId="1B188EFC" w14:textId="3DA77014" w:rsidR="000A6D54" w:rsidRPr="00B02461" w:rsidRDefault="000A6D54" w:rsidP="00065F9B">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Για τη δαπάνη απόσβεσης εταιρικού επιβατικού αυτοκινήτου μηδενικών ρύπων, με μέγιστη Λ.Τ.Π.Φ. έως τις σαράντα χιλιάδες (40.000) ευρώ, χορηγείται στην επιχείρηση δυνατότητα έκπτωσης από τα ακαθάριστα έσοδά της, προσαυξημένη κατά ποσοστό πενήντα τοις εκατό (50%) και για το υπερβάλλον ποσό ποσοστό εικοσιπέντε τοις εκατό (25%). Τα αντίστοιχα ποσοστά για αυτοκίνητα χαμηλών ρύπων έως 50 </w:t>
      </w:r>
      <w:proofErr w:type="spellStart"/>
      <w:r w:rsidRPr="00B02461">
        <w:rPr>
          <w:rFonts w:asciiTheme="minorHAnsi" w:hAnsiTheme="minorHAnsi" w:cstheme="minorHAnsi"/>
          <w:color w:val="000000"/>
          <w:lang w:eastAsia="el-GR"/>
        </w:rPr>
        <w:t>γρ</w:t>
      </w:r>
      <w:proofErr w:type="spellEnd"/>
      <w:r w:rsidRPr="00B02461">
        <w:rPr>
          <w:rFonts w:asciiTheme="minorHAnsi" w:hAnsiTheme="minorHAnsi" w:cstheme="minorHAnsi"/>
          <w:color w:val="000000"/>
          <w:lang w:eastAsia="el-GR"/>
        </w:rPr>
        <w:t>. CO2/χλμ. είναι τριάντα (30%) και δεκαπέντε (15%) τοις εκατό</w:t>
      </w:r>
      <w:r w:rsidRPr="00B02461">
        <w:rPr>
          <w:rFonts w:asciiTheme="minorHAnsi" w:hAnsiTheme="minorHAnsi" w:cstheme="minorHAnsi"/>
          <w:color w:val="000000"/>
        </w:rPr>
        <w:t>.</w:t>
      </w:r>
      <w:r w:rsidRPr="00B02461">
        <w:rPr>
          <w:rFonts w:asciiTheme="minorHAnsi" w:hAnsiTheme="minorHAnsi" w:cstheme="minorHAnsi"/>
          <w:color w:val="000000"/>
        </w:rPr>
        <w:tab/>
      </w:r>
    </w:p>
    <w:p w14:paraId="183209CE" w14:textId="2DA59253" w:rsidR="000A6D54" w:rsidRPr="00B02461" w:rsidRDefault="00E86C3F">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lang w:eastAsia="el-GR"/>
        </w:rPr>
        <w:t>Γ</w:t>
      </w:r>
      <w:r w:rsidR="000A6D54" w:rsidRPr="00B02461">
        <w:rPr>
          <w:rFonts w:asciiTheme="minorHAnsi" w:hAnsiTheme="minorHAnsi" w:cstheme="minorHAnsi"/>
          <w:color w:val="000000"/>
          <w:lang w:eastAsia="el-GR"/>
        </w:rPr>
        <w:t xml:space="preserve">ια επιχειρήσεις που ασκούν επιχειρηματική δραστηριότητα σε νησιωτικούς δήμους </w:t>
      </w:r>
      <w:r w:rsidRPr="00B02461">
        <w:rPr>
          <w:rFonts w:asciiTheme="minorHAnsi" w:hAnsiTheme="minorHAnsi" w:cstheme="minorHAnsi"/>
          <w:color w:val="000000"/>
          <w:lang w:eastAsia="el-GR"/>
        </w:rPr>
        <w:t>της ελληνικής επικράτειας</w:t>
      </w:r>
      <w:r w:rsidR="000A6D54" w:rsidRPr="00B02461">
        <w:rPr>
          <w:rFonts w:asciiTheme="minorHAnsi" w:hAnsiTheme="minorHAnsi" w:cstheme="minorHAnsi"/>
          <w:color w:val="000000"/>
          <w:lang w:eastAsia="el-GR"/>
        </w:rPr>
        <w:t xml:space="preserve">, για τη δαπάνη απόσβεσης εταιρικού επιβατικού αυτοκινήτου μηδενικών ρύπων, με μέγιστη Λ.Τ.Π.Φ. έως τις σαράντα χιλιάδες (40.000) ευρώ, χορηγείται στην επιχείρηση δυνατότητα έκπτωσης από τα ακαθάριστα έσοδά της, προσαυξημένη κατά ποσοστό εβδομήντα πέντε τοις εκατό (75%) και για το υπερβάλλον ποσό ποσοστό τριανταπέντε τοις εκατό (35%). Τα αντίστοιχα ποσοστά για αυτοκίνητα χαμηλών ρύπων έως 50 </w:t>
      </w:r>
      <w:proofErr w:type="spellStart"/>
      <w:r w:rsidR="000A6D54" w:rsidRPr="00B02461">
        <w:rPr>
          <w:rFonts w:asciiTheme="minorHAnsi" w:hAnsiTheme="minorHAnsi" w:cstheme="minorHAnsi"/>
          <w:color w:val="000000"/>
          <w:lang w:eastAsia="el-GR"/>
        </w:rPr>
        <w:t>γρ</w:t>
      </w:r>
      <w:proofErr w:type="spellEnd"/>
      <w:r w:rsidR="000A6D54" w:rsidRPr="00B02461">
        <w:rPr>
          <w:rFonts w:asciiTheme="minorHAnsi" w:hAnsiTheme="minorHAnsi" w:cstheme="minorHAnsi"/>
          <w:color w:val="000000"/>
          <w:lang w:eastAsia="el-GR"/>
        </w:rPr>
        <w:t>. CO2/χλμ. είναι τριανταπέντε (35%) και είκοσι τοις εκατό</w:t>
      </w:r>
      <w:r w:rsidR="009E0888">
        <w:rPr>
          <w:rFonts w:asciiTheme="minorHAnsi" w:hAnsiTheme="minorHAnsi" w:cstheme="minorHAnsi"/>
          <w:color w:val="000000"/>
          <w:lang w:eastAsia="el-GR"/>
        </w:rPr>
        <w:t xml:space="preserve"> </w:t>
      </w:r>
      <w:r w:rsidR="009E0888" w:rsidRPr="00F11C51">
        <w:rPr>
          <w:rFonts w:asciiTheme="minorHAnsi" w:hAnsiTheme="minorHAnsi" w:cstheme="minorHAnsi"/>
          <w:color w:val="000000"/>
          <w:lang w:eastAsia="el-GR"/>
        </w:rPr>
        <w:t>(20%)</w:t>
      </w:r>
      <w:r w:rsidR="000A6D54" w:rsidRPr="00B02461">
        <w:rPr>
          <w:rFonts w:asciiTheme="minorHAnsi" w:hAnsiTheme="minorHAnsi" w:cstheme="minorHAnsi"/>
          <w:color w:val="000000"/>
          <w:lang w:eastAsia="el-GR"/>
        </w:rPr>
        <w:t>.</w:t>
      </w:r>
      <w:r w:rsidR="005C3D91" w:rsidRPr="00B02461">
        <w:rPr>
          <w:rFonts w:asciiTheme="minorHAnsi" w:hAnsiTheme="minorHAnsi" w:cstheme="minorHAnsi"/>
          <w:color w:val="000000"/>
          <w:lang w:eastAsia="el-GR"/>
        </w:rPr>
        <w:t xml:space="preserve">  </w:t>
      </w:r>
    </w:p>
    <w:p w14:paraId="18646B4A" w14:textId="10D241F5" w:rsidR="000A6D54" w:rsidRPr="00B02461" w:rsidRDefault="000A6D54">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 xml:space="preserve">Για την εφαρμογή του </w:t>
      </w:r>
      <w:r w:rsidR="005C7ABA">
        <w:rPr>
          <w:rFonts w:asciiTheme="minorHAnsi" w:hAnsiTheme="minorHAnsi" w:cstheme="minorHAnsi"/>
          <w:color w:val="000000"/>
          <w:lang w:eastAsia="el-GR"/>
        </w:rPr>
        <w:t>έβδομου και όγδοου</w:t>
      </w:r>
      <w:r w:rsidRPr="00B02461">
        <w:rPr>
          <w:rFonts w:asciiTheme="minorHAnsi" w:hAnsiTheme="minorHAnsi" w:cstheme="minorHAnsi"/>
          <w:color w:val="000000"/>
          <w:lang w:eastAsia="el-GR"/>
        </w:rPr>
        <w:t xml:space="preserve"> εδαφίου της παρούσας, με κοινή απόφαση των Υπουργών Οικονομικών και Περιβάλλοντος και Ενέργειας, των κατά περίπτωση αρμόδιων Υπουργών και του Διοικητή της Ανεξάρτητης Αρχής Δημοσίων Εσόδων καθορίζονται </w:t>
      </w:r>
      <w:r w:rsidRPr="00B02461">
        <w:rPr>
          <w:rFonts w:asciiTheme="minorHAnsi" w:hAnsiTheme="minorHAnsi" w:cstheme="minorHAnsi"/>
          <w:color w:val="000000"/>
        </w:rPr>
        <w:t xml:space="preserve">η νομική βάση των ενισχύσεων δυνάμει του Κανονισμού </w:t>
      </w:r>
      <w:r w:rsidR="00EB0AF1" w:rsidRPr="00A577D5">
        <w:rPr>
          <w:color w:val="000000"/>
        </w:rPr>
        <w:t>(ΕΕ) υπ’</w:t>
      </w:r>
      <w:r w:rsidR="00756644">
        <w:rPr>
          <w:color w:val="000000"/>
        </w:rPr>
        <w:t xml:space="preserve"> </w:t>
      </w:r>
      <w:proofErr w:type="spellStart"/>
      <w:r w:rsidR="00EB0AF1" w:rsidRPr="00A577D5">
        <w:rPr>
          <w:color w:val="000000"/>
        </w:rPr>
        <w:t>αρ</w:t>
      </w:r>
      <w:proofErr w:type="spellEnd"/>
      <w:r w:rsidR="00EB0AF1" w:rsidRPr="00A577D5">
        <w:rPr>
          <w:color w:val="000000"/>
        </w:rPr>
        <w:t>. 1407/2013 της 18</w:t>
      </w:r>
      <w:r w:rsidR="00EB0AF1" w:rsidRPr="00A577D5">
        <w:rPr>
          <w:color w:val="000000"/>
          <w:vertAlign w:val="superscript"/>
        </w:rPr>
        <w:t>ης</w:t>
      </w:r>
      <w:r w:rsidR="00EB0AF1" w:rsidRPr="00A577D5">
        <w:rPr>
          <w:color w:val="000000"/>
        </w:rPr>
        <w:t xml:space="preserve"> Δεκεμβρίου 2013 (</w:t>
      </w:r>
      <w:r w:rsidR="00EB0AF1" w:rsidRPr="00A577D5">
        <w:rPr>
          <w:color w:val="000000"/>
          <w:lang w:val="en-US"/>
        </w:rPr>
        <w:t>L</w:t>
      </w:r>
      <w:r w:rsidR="00EB0AF1" w:rsidRPr="00A577D5">
        <w:rPr>
          <w:color w:val="000000"/>
        </w:rPr>
        <w:t xml:space="preserve"> 352/1) </w:t>
      </w:r>
      <w:r w:rsidRPr="00B02461">
        <w:rPr>
          <w:rFonts w:asciiTheme="minorHAnsi" w:hAnsiTheme="minorHAnsi" w:cstheme="minorHAnsi"/>
          <w:color w:val="000000"/>
        </w:rPr>
        <w:t xml:space="preserve">για τις ενισχύσεις ήσσονος σημασίας (de </w:t>
      </w:r>
      <w:proofErr w:type="spellStart"/>
      <w:r w:rsidRPr="00B02461">
        <w:rPr>
          <w:rFonts w:asciiTheme="minorHAnsi" w:hAnsiTheme="minorHAnsi" w:cstheme="minorHAnsi"/>
          <w:color w:val="000000"/>
        </w:rPr>
        <w:t>minimis</w:t>
      </w:r>
      <w:proofErr w:type="spellEnd"/>
      <w:r w:rsidRPr="00B02461">
        <w:rPr>
          <w:rFonts w:asciiTheme="minorHAnsi" w:hAnsiTheme="minorHAnsi" w:cstheme="minorHAnsi"/>
          <w:color w:val="000000"/>
        </w:rPr>
        <w:t xml:space="preserve">), </w:t>
      </w:r>
      <w:r w:rsidRPr="00B02461">
        <w:rPr>
          <w:rFonts w:asciiTheme="minorHAnsi" w:hAnsiTheme="minorHAnsi" w:cstheme="minorHAnsi"/>
          <w:color w:val="000000"/>
          <w:lang w:eastAsia="el-GR"/>
        </w:rPr>
        <w:t>η διαδικασία, οι όροι, η διάρκεια, οι προϋποθέσεις χορήγησης, η διαδικασία ελέγχου τους, οι αρμόδι</w:t>
      </w:r>
      <w:r w:rsidR="000525E6" w:rsidRPr="00B02461">
        <w:rPr>
          <w:rFonts w:asciiTheme="minorHAnsi" w:hAnsiTheme="minorHAnsi" w:cstheme="minorHAnsi"/>
          <w:color w:val="000000"/>
          <w:lang w:eastAsia="el-GR"/>
        </w:rPr>
        <w:t>ες υ</w:t>
      </w:r>
      <w:r w:rsidRPr="00B02461">
        <w:rPr>
          <w:rFonts w:asciiTheme="minorHAnsi" w:hAnsiTheme="minorHAnsi" w:cstheme="minorHAnsi"/>
          <w:color w:val="000000"/>
          <w:lang w:eastAsia="el-GR"/>
        </w:rPr>
        <w:t xml:space="preserve">πηρεσίες, οι υποχρεώσεις των δικαιούχων, </w:t>
      </w:r>
      <w:r w:rsidR="00AC2476">
        <w:rPr>
          <w:rFonts w:asciiTheme="minorHAnsi" w:hAnsiTheme="minorHAnsi" w:cstheme="minorHAnsi"/>
          <w:color w:val="000000"/>
          <w:lang w:eastAsia="el-GR"/>
        </w:rPr>
        <w:t xml:space="preserve">τυχόν περιορισμός του ύψους των ενισχύσεων, </w:t>
      </w:r>
      <w:r w:rsidRPr="00B02461">
        <w:rPr>
          <w:rFonts w:asciiTheme="minorHAnsi" w:hAnsiTheme="minorHAnsi" w:cstheme="minorHAnsi"/>
          <w:color w:val="000000"/>
          <w:lang w:eastAsia="el-GR"/>
        </w:rPr>
        <w:t xml:space="preserve">η διαδικασία και οι προϋποθέσεις ανάκτησης των ενισχύσεων σε περίπτωση εκ των υστέρων διαπίστωσης μη πλήρωσης των σχετικών προϋποθέσεων, καθώς και κάθε ζήτημα σχετικό με την εφαρμογή του κινήτρου αυτού. </w:t>
      </w:r>
    </w:p>
    <w:p w14:paraId="19EFA4BC" w14:textId="4EB34B48" w:rsidR="003F3207" w:rsidRPr="00B02461" w:rsidRDefault="003F3207">
      <w:pPr>
        <w:pStyle w:val="ac"/>
        <w:spacing w:line="360" w:lineRule="auto"/>
        <w:jc w:val="both"/>
        <w:rPr>
          <w:rFonts w:asciiTheme="minorHAnsi" w:hAnsiTheme="minorHAnsi" w:cstheme="minorHAnsi"/>
          <w:color w:val="000000"/>
          <w:lang w:eastAsia="el-GR"/>
        </w:rPr>
      </w:pPr>
    </w:p>
    <w:p w14:paraId="45E2C82B" w14:textId="47159B2B" w:rsidR="003F3207" w:rsidRPr="00C51A0D" w:rsidRDefault="003F3207" w:rsidP="00B02461">
      <w:pPr>
        <w:pStyle w:val="2"/>
        <w:ind w:left="0" w:firstLine="0"/>
      </w:pPr>
      <w:bookmarkStart w:id="25" w:name="_Toc45191366"/>
      <w:r w:rsidRPr="00C51A0D">
        <w:t>Ά</w:t>
      </w:r>
      <w:r w:rsidR="00A610DC" w:rsidRPr="00C51A0D">
        <w:t>ρθρο 9</w:t>
      </w:r>
      <w:bookmarkEnd w:id="25"/>
    </w:p>
    <w:p w14:paraId="41FEB87B" w14:textId="1F169627" w:rsidR="003F3207" w:rsidRPr="00C51A0D" w:rsidRDefault="003F3207" w:rsidP="00B02461">
      <w:pPr>
        <w:pStyle w:val="3"/>
        <w:ind w:left="0" w:firstLine="0"/>
        <w:rPr>
          <w:color w:val="000000"/>
        </w:rPr>
      </w:pPr>
      <w:bookmarkStart w:id="26" w:name="_Toc45191367"/>
      <w:r w:rsidRPr="001326B3">
        <w:t>Εξαίρεση αγοράς αυτοκινήτου μηδενικών ρύπων από την ετήσια αντικειμενική δαπάνη και</w:t>
      </w:r>
      <w:r w:rsidRPr="004A50DE">
        <w:t xml:space="preserve"> δαπάνη απόκτησης περιουσιακών στοιχείων – </w:t>
      </w:r>
      <w:r w:rsidR="00224074" w:rsidRPr="00C51A0D">
        <w:rPr>
          <w:color w:val="000000"/>
        </w:rPr>
        <w:t>Τροποποίηση</w:t>
      </w:r>
      <w:r w:rsidRPr="00C51A0D">
        <w:rPr>
          <w:color w:val="000000"/>
        </w:rPr>
        <w:t xml:space="preserve"> του άρθρου 33 </w:t>
      </w:r>
      <w:r w:rsidR="004764A1">
        <w:rPr>
          <w:color w:val="000000"/>
        </w:rPr>
        <w:t xml:space="preserve">του </w:t>
      </w:r>
      <w:r w:rsidR="007D7F70" w:rsidRPr="00C51A0D">
        <w:rPr>
          <w:color w:val="000000"/>
        </w:rPr>
        <w:t>Κ.Φ.Ε.</w:t>
      </w:r>
      <w:bookmarkEnd w:id="26"/>
      <w:r w:rsidR="00E86C3F" w:rsidRPr="00C51A0D">
        <w:rPr>
          <w:color w:val="000000"/>
        </w:rPr>
        <w:t xml:space="preserve"> </w:t>
      </w:r>
    </w:p>
    <w:p w14:paraId="408EABA7" w14:textId="622BEDF7" w:rsidR="003F3207" w:rsidRPr="00B02461" w:rsidRDefault="003F3207" w:rsidP="00C51A0D">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Στο  άρθρο 33 του</w:t>
      </w:r>
      <w:r w:rsidR="007F05A5" w:rsidRPr="00B02461">
        <w:rPr>
          <w:rFonts w:asciiTheme="minorHAnsi" w:hAnsiTheme="minorHAnsi" w:cstheme="minorHAnsi"/>
          <w:color w:val="000000"/>
        </w:rPr>
        <w:t xml:space="preserve"> Κ.Φ.Ε.</w:t>
      </w:r>
      <w:r w:rsidRPr="00B02461">
        <w:rPr>
          <w:rFonts w:asciiTheme="minorHAnsi" w:hAnsiTheme="minorHAnsi" w:cstheme="minorHAnsi"/>
          <w:color w:val="000000"/>
        </w:rPr>
        <w:t xml:space="preserve"> προστίθεται περ</w:t>
      </w:r>
      <w:r w:rsidR="007E0E54" w:rsidRPr="00B02461">
        <w:rPr>
          <w:rFonts w:asciiTheme="minorHAnsi" w:hAnsiTheme="minorHAnsi" w:cstheme="minorHAnsi"/>
          <w:color w:val="000000"/>
        </w:rPr>
        <w:t>.</w:t>
      </w:r>
      <w:r w:rsidRPr="00B02461">
        <w:rPr>
          <w:rFonts w:asciiTheme="minorHAnsi" w:hAnsiTheme="minorHAnsi" w:cstheme="minorHAnsi"/>
          <w:color w:val="000000"/>
        </w:rPr>
        <w:t xml:space="preserve"> θ’ και το άρθρο 33 </w:t>
      </w:r>
      <w:r w:rsidR="007F05A5" w:rsidRPr="00B02461">
        <w:rPr>
          <w:rFonts w:asciiTheme="minorHAnsi" w:hAnsiTheme="minorHAnsi" w:cstheme="minorHAnsi"/>
          <w:color w:val="000000"/>
        </w:rPr>
        <w:t xml:space="preserve">διαμορφώνεται </w:t>
      </w:r>
      <w:r w:rsidRPr="00B02461">
        <w:rPr>
          <w:rFonts w:asciiTheme="minorHAnsi" w:hAnsiTheme="minorHAnsi" w:cstheme="minorHAnsi"/>
          <w:color w:val="000000"/>
        </w:rPr>
        <w:t>ως εξής:</w:t>
      </w:r>
      <w:r w:rsidRPr="00B02461">
        <w:rPr>
          <w:rFonts w:asciiTheme="minorHAnsi" w:hAnsiTheme="minorHAnsi" w:cstheme="minorHAnsi"/>
          <w:color w:val="000000"/>
        </w:rPr>
        <w:tab/>
      </w:r>
    </w:p>
    <w:p w14:paraId="3C5C0E91" w14:textId="77777777" w:rsidR="003F3207" w:rsidRPr="00B02461" w:rsidRDefault="003F3207" w:rsidP="001326B3">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«Άρθρο 33 </w:t>
      </w:r>
    </w:p>
    <w:p w14:paraId="32A7B5E8" w14:textId="77777777" w:rsidR="003F3207" w:rsidRPr="00B02461" w:rsidRDefault="003F3207" w:rsidP="00065F9B">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Μη εφαρμογή αντικειμενικών δαπανών και υπηρεσιών</w:t>
      </w:r>
    </w:p>
    <w:p w14:paraId="2AA7C1E6" w14:textId="764E4306"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Η ετήσια αντικειμενική δαπάνη και η δαπάνη απόκτησης περιουσιακών στοιχείων δεν εφαρμόζονται:</w:t>
      </w:r>
    </w:p>
    <w:p w14:paraId="00C64F01" w14:textId="77777777"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α) Προκειμένου για αντικειμενική δαπάνη, η οποία προκύπτει βάσει επιβατικού αυτοκινήτου ιδιωτικής χρήσης αναπήρου, το οποίο απαλλάσσεται από τα τέλη κυκλοφορίας.</w:t>
      </w:r>
    </w:p>
    <w:p w14:paraId="52D1808D" w14:textId="475344F8"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β) Προκειμένου για αλλοδαπό προσωπικό που δεν διαμένει μόνιμα στην Ελλάδα ή ημεδαπό προσωπικό που διαμένει μόνιμα στο εξωτερικό και απασχολείται αποκλειστικά σε επιχειρήσεις που υπάγονται στις διατάξεις του </w:t>
      </w:r>
      <w:proofErr w:type="spellStart"/>
      <w:r w:rsidRPr="00B02461">
        <w:rPr>
          <w:rFonts w:asciiTheme="minorHAnsi" w:hAnsiTheme="minorHAnsi" w:cstheme="minorHAnsi"/>
          <w:color w:val="000000"/>
        </w:rPr>
        <w:t>α.ν</w:t>
      </w:r>
      <w:proofErr w:type="spellEnd"/>
      <w:r w:rsidRPr="00B02461">
        <w:rPr>
          <w:rFonts w:asciiTheme="minorHAnsi" w:hAnsiTheme="minorHAnsi" w:cstheme="minorHAnsi"/>
          <w:color w:val="000000"/>
        </w:rPr>
        <w:t>. 89/1967 (Α’</w:t>
      </w:r>
      <w:r w:rsidR="005C3D91" w:rsidRPr="00B02461">
        <w:rPr>
          <w:rFonts w:asciiTheme="minorHAnsi" w:hAnsiTheme="minorHAnsi" w:cstheme="minorHAnsi"/>
          <w:color w:val="000000"/>
        </w:rPr>
        <w:t xml:space="preserve">  </w:t>
      </w:r>
      <w:r w:rsidRPr="00B02461">
        <w:rPr>
          <w:rFonts w:asciiTheme="minorHAnsi" w:hAnsiTheme="minorHAnsi" w:cstheme="minorHAnsi"/>
          <w:color w:val="000000"/>
        </w:rPr>
        <w:t xml:space="preserve">132), του </w:t>
      </w:r>
      <w:proofErr w:type="spellStart"/>
      <w:r w:rsidRPr="00B02461">
        <w:rPr>
          <w:rFonts w:asciiTheme="minorHAnsi" w:hAnsiTheme="minorHAnsi" w:cstheme="minorHAnsi"/>
          <w:color w:val="000000"/>
        </w:rPr>
        <w:t>α.ν</w:t>
      </w:r>
      <w:proofErr w:type="spellEnd"/>
      <w:r w:rsidRPr="00B02461">
        <w:rPr>
          <w:rFonts w:asciiTheme="minorHAnsi" w:hAnsiTheme="minorHAnsi" w:cstheme="minorHAnsi"/>
          <w:color w:val="000000"/>
        </w:rPr>
        <w:t>. 378/1968 (Α’</w:t>
      </w:r>
      <w:r w:rsidR="005C3D91" w:rsidRPr="00B02461">
        <w:rPr>
          <w:rFonts w:asciiTheme="minorHAnsi" w:hAnsiTheme="minorHAnsi" w:cstheme="minorHAnsi"/>
          <w:color w:val="000000"/>
        </w:rPr>
        <w:t xml:space="preserve">  </w:t>
      </w:r>
      <w:r w:rsidRPr="00B02461">
        <w:rPr>
          <w:rFonts w:asciiTheme="minorHAnsi" w:hAnsiTheme="minorHAnsi" w:cstheme="minorHAnsi"/>
          <w:color w:val="000000"/>
        </w:rPr>
        <w:t>82) και του άρθρου 25 του ν. 27/1975 (Α’ 77), για το ποσό της ετήσιας αντικειμενικής δαπάνης, η οποία προκύπτει βάσει του επιβατικού αυτοκινήτου ιδιωτικής χρήσης ή της κατοικίας.</w:t>
      </w:r>
    </w:p>
    <w:p w14:paraId="4A3D7AFD" w14:textId="29244E0D"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γ) Προκειμένου για επιχειρήσεις μεταπώλησης αυτοκινήτων που έχουν υπαχθεί στο ειδικό καθεστώς φορολογίας του άρθρου 45 του ν. 2859/2000, για την αντικειμενική δαπάνη που προκύπτει βάσει των επιβατικών αυτοκινήτων που έχουν αγορασθεί για μεταπώληση με βάση τις διατάξεις του άρθρου 45 του ν. 2859/2000, εφόσον η άδεια και οι πινακίδες κυκλοφορίας του μεταβιβαζόμενου αυτοκινήτου οχήματος έχουν παραμείνει στη</w:t>
      </w:r>
      <w:r w:rsidR="000D0D54">
        <w:rPr>
          <w:rFonts w:asciiTheme="minorHAnsi" w:hAnsiTheme="minorHAnsi" w:cstheme="minorHAnsi"/>
          <w:color w:val="000000"/>
        </w:rPr>
        <w:t xml:space="preserve"> </w:t>
      </w:r>
      <w:r w:rsidRPr="00B02461">
        <w:rPr>
          <w:rFonts w:asciiTheme="minorHAnsi" w:hAnsiTheme="minorHAnsi" w:cstheme="minorHAnsi"/>
          <w:color w:val="000000"/>
        </w:rPr>
        <w:t xml:space="preserve">Δ.Ο.Υ., στην οποία έγινε η μεταβίβαση του αυτοκινήτου προς την επιχείρηση μεταπώλησης μέχρι και την ημερομηνία μεταπώλησης από αυτή σε τρίτο και το αυτοκίνητο κατά το χρονικό αυτό διάστημα δεν κυκλοφόρησε παράνομα. Οι </w:t>
      </w:r>
      <w:proofErr w:type="spellStart"/>
      <w:r w:rsidRPr="00B02461">
        <w:rPr>
          <w:rFonts w:asciiTheme="minorHAnsi" w:hAnsiTheme="minorHAnsi" w:cstheme="minorHAnsi"/>
          <w:color w:val="000000"/>
        </w:rPr>
        <w:t>μεταπωλήτριες</w:t>
      </w:r>
      <w:proofErr w:type="spellEnd"/>
      <w:r w:rsidRPr="00B02461">
        <w:rPr>
          <w:rFonts w:asciiTheme="minorHAnsi" w:hAnsiTheme="minorHAnsi" w:cstheme="minorHAnsi"/>
          <w:color w:val="000000"/>
        </w:rPr>
        <w:t xml:space="preserve"> επιχειρήσεις έχουν υποχρέωση μαζί με την ετήσια δήλωση φορολογίας εισοδήματος να συνυποβάλουν υπεύθυνη δήλωση του ν. 1599/1986</w:t>
      </w:r>
      <w:r w:rsidR="009550C5" w:rsidRPr="00B02461">
        <w:rPr>
          <w:rFonts w:asciiTheme="minorHAnsi" w:hAnsiTheme="minorHAnsi" w:cstheme="minorHAnsi"/>
          <w:color w:val="000000"/>
        </w:rPr>
        <w:t xml:space="preserve"> (Α’ 75)</w:t>
      </w:r>
      <w:r w:rsidRPr="00B02461">
        <w:rPr>
          <w:rFonts w:asciiTheme="minorHAnsi" w:hAnsiTheme="minorHAnsi" w:cstheme="minorHAnsi"/>
          <w:color w:val="000000"/>
        </w:rPr>
        <w:t>, στην οποία να αναγράφουν τα πιο πάνω αυτοκίνητα που αγόρασαν ή πώλησαν στο οικείο έτος.</w:t>
      </w:r>
    </w:p>
    <w:p w14:paraId="33A41214" w14:textId="6089AF64"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Προκειμένου για ατομικές επιχειρήσεις μεταπώλησης αυτοκινήτων της περίπτωσης αυτής, η ετήσια αντικειμενική δαπάνη που προκύπτει από τα προς πώληση οχήματα, όταν δεν κατατεθούν η άδεια και οι πινακίδες κυκλοφορίας τους στη Δ.Ο.Υ., σύμφωνα με τα ανωτέρω, δεν μπορεί να υπερβαίνει τη μεγαλύτερη αντικειμενική δαπάνη που προκύπτει από αυτοκίνητο της επιχείρησης.</w:t>
      </w:r>
    </w:p>
    <w:p w14:paraId="38565EC2" w14:textId="0B9DD1DD"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Οι διατάξεις του προηγούμενου εδαφίου έχουν εφαρμογή για δαπάνες που προκύπτουν από 1</w:t>
      </w:r>
      <w:r w:rsidR="007F05A5" w:rsidRPr="00B02461">
        <w:rPr>
          <w:rFonts w:asciiTheme="minorHAnsi" w:hAnsiTheme="minorHAnsi" w:cstheme="minorHAnsi"/>
          <w:color w:val="000000"/>
        </w:rPr>
        <w:t>η</w:t>
      </w:r>
      <w:r w:rsidRPr="00B02461">
        <w:rPr>
          <w:rFonts w:asciiTheme="minorHAnsi" w:hAnsiTheme="minorHAnsi" w:cstheme="minorHAnsi"/>
          <w:color w:val="000000"/>
        </w:rPr>
        <w:t>.1.2010 και μετά.</w:t>
      </w:r>
    </w:p>
    <w:p w14:paraId="647E1BFB" w14:textId="100E6ABB"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Με απόφαση του Υπουργού Οικονομικών ορίζεται κάθε άλλο θέμα για την εφαρμογή αυτής της περίπτωσης.</w:t>
      </w:r>
    </w:p>
    <w:p w14:paraId="55044E6A" w14:textId="77777777"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δ) Προκειμένου για αντικειμενική δαπάνη που προκύπτει με βάση σκάφη αναψυχής ιδιωτικής χρήσης, κυριότητας ή κατοχής μονίμων κατοίκων εξωτερικού.</w:t>
      </w:r>
    </w:p>
    <w:p w14:paraId="2141175F" w14:textId="77777777"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ε) Προκειμένου για αγορά πάγιου εξοπλισμού επαγγελματικής χρήσης από πρόσωπα που ασκούν επιχειρηματική δραστηριότητα.</w:t>
      </w:r>
    </w:p>
    <w:p w14:paraId="592A4956" w14:textId="77777777"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w:t>
      </w:r>
      <w:proofErr w:type="spellStart"/>
      <w:r w:rsidRPr="00B02461">
        <w:rPr>
          <w:rFonts w:asciiTheme="minorHAnsi" w:hAnsiTheme="minorHAnsi" w:cstheme="minorHAnsi"/>
          <w:color w:val="000000"/>
        </w:rPr>
        <w:t>στ</w:t>
      </w:r>
      <w:proofErr w:type="spellEnd"/>
      <w:r w:rsidRPr="00B02461">
        <w:rPr>
          <w:rFonts w:asciiTheme="minorHAnsi" w:hAnsiTheme="minorHAnsi" w:cstheme="minorHAnsi"/>
          <w:color w:val="000000"/>
        </w:rPr>
        <w:t>) Προκειμένου για αγορά επιβατικών αυτοκινήτων ιδιωτικής χρήσης, ειδικά διασκευασμένων για πρόσωπα που παρουσιάζουν κινητικές αναπηρίες που υπερβαίνουν σε ποσοστό το εξήντα επτά τοις εκατό (67%).</w:t>
      </w:r>
    </w:p>
    <w:p w14:paraId="464C606D" w14:textId="1D1A6C3E"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Ως επιβατικά αυτοκίνητα ιδιωτικής χρήσης ειδικά διασκευασμένα για κινητικά αναπήρους θεωρούνται εκείνα που διασκευάστηκαν ύστερα από άδεια της αρμόδιας αρχής για να οδηγούνται από πρόσωπα που παρουσιάζουν κινητική αναπηρία με ποσοστό πάνω από εξήντα επτά τοις εκατό (67%) ή για να μεταφέρουν αυτά τα πρόσωπα μαζί με τα αντικείμενα που είναι απαραίτητα για τη μετακίνησ</w:t>
      </w:r>
      <w:r w:rsidR="007531A4" w:rsidRPr="00B02461">
        <w:rPr>
          <w:rFonts w:asciiTheme="minorHAnsi" w:hAnsiTheme="minorHAnsi" w:cstheme="minorHAnsi"/>
          <w:color w:val="000000"/>
        </w:rPr>
        <w:t>ή</w:t>
      </w:r>
      <w:r w:rsidRPr="00B02461">
        <w:rPr>
          <w:rFonts w:asciiTheme="minorHAnsi" w:hAnsiTheme="minorHAnsi" w:cstheme="minorHAnsi"/>
          <w:color w:val="000000"/>
        </w:rPr>
        <w:t xml:space="preserve"> τους</w:t>
      </w:r>
      <w:r w:rsidR="007531A4" w:rsidRPr="00B02461">
        <w:rPr>
          <w:rFonts w:asciiTheme="minorHAnsi" w:hAnsiTheme="minorHAnsi" w:cstheme="minorHAnsi"/>
          <w:color w:val="000000"/>
        </w:rPr>
        <w:t>.</w:t>
      </w:r>
    </w:p>
    <w:p w14:paraId="7B1C1CEC" w14:textId="14214AB3"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ζ) Οι ετήσιες αντικειμενικές δαπάνες που υπολογίζονται σύμφωνα με το άρθρο 31 προκειμένου για συνταξιούχους, οι οποίοι έχουν υπερβεί το 65ο έτος της ηλικίας τους, εφαρμόζονται μειωμένες κατά ποσοστό τριάντα τοις εκατό (30%) των όσων προκύπτουν σύμφωνα με τις προηγούμενες διατάξεις.</w:t>
      </w:r>
    </w:p>
    <w:p w14:paraId="008E7616" w14:textId="11AF1EC1" w:rsidR="003F3207"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η) Προκειμένου για αντικειμενικές δαπάνες και υπηρεσίες</w:t>
      </w:r>
      <w:r w:rsidR="007531A4" w:rsidRPr="00B02461">
        <w:rPr>
          <w:rFonts w:asciiTheme="minorHAnsi" w:hAnsiTheme="minorHAnsi" w:cstheme="minorHAnsi"/>
          <w:color w:val="000000"/>
        </w:rPr>
        <w:t>,</w:t>
      </w:r>
      <w:r w:rsidRPr="00B02461">
        <w:rPr>
          <w:rFonts w:asciiTheme="minorHAnsi" w:hAnsiTheme="minorHAnsi" w:cstheme="minorHAnsi"/>
          <w:color w:val="000000"/>
        </w:rPr>
        <w:t xml:space="preserve"> του άρθρου 31</w:t>
      </w:r>
      <w:r w:rsidR="007531A4" w:rsidRPr="00B02461">
        <w:rPr>
          <w:rFonts w:asciiTheme="minorHAnsi" w:hAnsiTheme="minorHAnsi" w:cstheme="minorHAnsi"/>
          <w:color w:val="000000"/>
        </w:rPr>
        <w:t>,</w:t>
      </w:r>
      <w:r w:rsidRPr="00B02461">
        <w:rPr>
          <w:rFonts w:asciiTheme="minorHAnsi" w:hAnsiTheme="minorHAnsi" w:cstheme="minorHAnsi"/>
          <w:color w:val="000000"/>
        </w:rPr>
        <w:t xml:space="preserve"> φυσικού προσώπου που έχει τη φορολογική κατοικία του στην αλλοδαπή. Προκειμένου για δαπάνες απόκτησης περιουσιακών στοιχείων</w:t>
      </w:r>
      <w:r w:rsidR="007531A4" w:rsidRPr="00B02461">
        <w:rPr>
          <w:rFonts w:asciiTheme="minorHAnsi" w:hAnsiTheme="minorHAnsi" w:cstheme="minorHAnsi"/>
          <w:color w:val="000000"/>
        </w:rPr>
        <w:t>,</w:t>
      </w:r>
      <w:r w:rsidRPr="00B02461">
        <w:rPr>
          <w:rFonts w:asciiTheme="minorHAnsi" w:hAnsiTheme="minorHAnsi" w:cstheme="minorHAnsi"/>
          <w:color w:val="000000"/>
        </w:rPr>
        <w:t xml:space="preserve"> του άρθρου 32</w:t>
      </w:r>
      <w:r w:rsidR="007531A4" w:rsidRPr="00B02461">
        <w:rPr>
          <w:rFonts w:asciiTheme="minorHAnsi" w:hAnsiTheme="minorHAnsi" w:cstheme="minorHAnsi"/>
          <w:color w:val="000000"/>
        </w:rPr>
        <w:t>,</w:t>
      </w:r>
      <w:r w:rsidRPr="00B02461">
        <w:rPr>
          <w:rFonts w:asciiTheme="minorHAnsi" w:hAnsiTheme="minorHAnsi" w:cstheme="minorHAnsi"/>
          <w:color w:val="000000"/>
        </w:rPr>
        <w:t xml:space="preserve"> φυσικού προσώπου που έχει τη φορολογική κατοικία του στην αλλοδαπή εφόσον δεν αποκτά εισόδημα στην Ελλάδα</w:t>
      </w:r>
      <w:r w:rsidR="007531A4" w:rsidRPr="00B02461">
        <w:rPr>
          <w:rFonts w:asciiTheme="minorHAnsi" w:hAnsiTheme="minorHAnsi" w:cstheme="minorHAnsi"/>
          <w:color w:val="000000"/>
        </w:rPr>
        <w:t>.</w:t>
      </w:r>
    </w:p>
    <w:p w14:paraId="2006347A" w14:textId="4554DCB8" w:rsidR="00781ED9" w:rsidRPr="00B02461" w:rsidRDefault="003F3207">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θ) Προκειμένου για αγορά επιβατικού αυτοκινήτου ιδιωτικής χρήσης μηδενικών ρύπων με Λ</w:t>
      </w:r>
      <w:r w:rsidR="007F05A5" w:rsidRPr="00B02461">
        <w:rPr>
          <w:rFonts w:asciiTheme="minorHAnsi" w:hAnsiTheme="minorHAnsi" w:cstheme="minorHAnsi"/>
          <w:color w:val="000000"/>
        </w:rPr>
        <w:t>.Τ.Π.Φ.</w:t>
      </w:r>
      <w:r w:rsidRPr="00B02461">
        <w:rPr>
          <w:rFonts w:asciiTheme="minorHAnsi" w:hAnsiTheme="minorHAnsi" w:cstheme="minorHAnsi"/>
          <w:color w:val="000000"/>
        </w:rPr>
        <w:t xml:space="preserve"> έως</w:t>
      </w:r>
      <w:r w:rsidR="007F05A5" w:rsidRPr="00B02461">
        <w:rPr>
          <w:rFonts w:asciiTheme="minorHAnsi" w:hAnsiTheme="minorHAnsi" w:cstheme="minorHAnsi"/>
          <w:color w:val="000000"/>
        </w:rPr>
        <w:t xml:space="preserve"> πενήντα χιλιάδες</w:t>
      </w:r>
      <w:r w:rsidRPr="00B02461">
        <w:rPr>
          <w:rFonts w:asciiTheme="minorHAnsi" w:hAnsiTheme="minorHAnsi" w:cstheme="minorHAnsi"/>
          <w:color w:val="000000"/>
        </w:rPr>
        <w:t xml:space="preserve"> </w:t>
      </w:r>
      <w:r w:rsidR="007F05A5" w:rsidRPr="00B02461">
        <w:rPr>
          <w:rFonts w:asciiTheme="minorHAnsi" w:hAnsiTheme="minorHAnsi" w:cstheme="minorHAnsi"/>
          <w:color w:val="000000"/>
        </w:rPr>
        <w:t>(</w:t>
      </w:r>
      <w:r w:rsidRPr="00B02461">
        <w:rPr>
          <w:rFonts w:asciiTheme="minorHAnsi" w:hAnsiTheme="minorHAnsi" w:cstheme="minorHAnsi"/>
          <w:color w:val="000000"/>
        </w:rPr>
        <w:t>50.000</w:t>
      </w:r>
      <w:r w:rsidR="007F05A5" w:rsidRPr="00B02461">
        <w:rPr>
          <w:rFonts w:asciiTheme="minorHAnsi" w:hAnsiTheme="minorHAnsi" w:cstheme="minorHAnsi"/>
          <w:color w:val="000000"/>
        </w:rPr>
        <w:t>) ευρώ</w:t>
      </w:r>
      <w:r w:rsidR="00532DE8">
        <w:rPr>
          <w:rFonts w:asciiTheme="minorHAnsi" w:hAnsiTheme="minorHAnsi" w:cstheme="minorHAnsi"/>
          <w:color w:val="000000"/>
        </w:rPr>
        <w:t xml:space="preserve">. Για τα αυτοκίνητα του </w:t>
      </w:r>
      <w:r w:rsidR="009B3DFE">
        <w:rPr>
          <w:rFonts w:asciiTheme="minorHAnsi" w:hAnsiTheme="minorHAnsi" w:cstheme="minorHAnsi"/>
          <w:color w:val="000000"/>
        </w:rPr>
        <w:t>προηγούμενου</w:t>
      </w:r>
      <w:r w:rsidR="00532DE8">
        <w:rPr>
          <w:rFonts w:asciiTheme="minorHAnsi" w:hAnsiTheme="minorHAnsi" w:cstheme="minorHAnsi"/>
          <w:color w:val="000000"/>
        </w:rPr>
        <w:t xml:space="preserve"> εδαφίου </w:t>
      </w:r>
      <w:r w:rsidR="00532DE8" w:rsidRPr="00B02461">
        <w:rPr>
          <w:rStyle w:val="ae"/>
          <w:b w:val="0"/>
          <w:iCs/>
        </w:rPr>
        <w:t>ορίζεται μηδενική ετήσια αντικειμενική δαπάνη, ενώ για τα άνω του ορίου αυτού η ετήσια αντικειμενική δαπάνη ορίζεται σε τέσσερις χιλιάδες (4.000) ευρώ.»</w:t>
      </w:r>
      <w:r w:rsidR="00781ED9" w:rsidRPr="00B02461">
        <w:rPr>
          <w:rFonts w:asciiTheme="minorHAnsi" w:hAnsiTheme="minorHAnsi" w:cstheme="minorHAnsi"/>
          <w:color w:val="000000"/>
        </w:rPr>
        <w:t>.</w:t>
      </w:r>
    </w:p>
    <w:p w14:paraId="292CD062" w14:textId="1663AAFF" w:rsidR="0082409E" w:rsidRPr="00B02461" w:rsidRDefault="0082409E">
      <w:pPr>
        <w:pStyle w:val="ac"/>
        <w:spacing w:line="360" w:lineRule="auto"/>
        <w:jc w:val="both"/>
        <w:rPr>
          <w:rFonts w:asciiTheme="minorHAnsi" w:hAnsiTheme="minorHAnsi" w:cstheme="minorHAnsi"/>
          <w:color w:val="000000"/>
        </w:rPr>
      </w:pPr>
    </w:p>
    <w:p w14:paraId="53597BD8" w14:textId="5428EC5C" w:rsidR="0082409E" w:rsidRPr="00C51A0D" w:rsidRDefault="0082409E" w:rsidP="00B02461">
      <w:pPr>
        <w:pStyle w:val="2"/>
        <w:ind w:left="0" w:firstLine="0"/>
      </w:pPr>
      <w:bookmarkStart w:id="27" w:name="_Toc45191368"/>
      <w:r w:rsidRPr="00C51A0D">
        <w:t>Άρθρο</w:t>
      </w:r>
      <w:r w:rsidR="005C3D91" w:rsidRPr="00C51A0D">
        <w:t xml:space="preserve">  </w:t>
      </w:r>
      <w:r w:rsidRPr="00C51A0D">
        <w:t>10</w:t>
      </w:r>
      <w:bookmarkEnd w:id="27"/>
    </w:p>
    <w:p w14:paraId="2AF0E61C" w14:textId="1B72D050" w:rsidR="0082409E" w:rsidRPr="00C51A0D" w:rsidRDefault="0082409E" w:rsidP="00B02461">
      <w:pPr>
        <w:pStyle w:val="3"/>
        <w:ind w:left="0" w:firstLine="0"/>
      </w:pPr>
      <w:bookmarkStart w:id="28" w:name="_Toc45191369"/>
      <w:r w:rsidRPr="00C51A0D">
        <w:t xml:space="preserve">Κίνητρα σε επιχειρήσεις παραγωγής ηλεκτρικών οχημάτων και αγαθών ή ειδών σχετικών με τα ηλεκτρικά οχήματα στην </w:t>
      </w:r>
      <w:r w:rsidR="00E86C3F" w:rsidRPr="00C51A0D">
        <w:t>π</w:t>
      </w:r>
      <w:r w:rsidRPr="00C51A0D">
        <w:t xml:space="preserve">εριφέρεια Δυτικής Μακεδονίας και στην </w:t>
      </w:r>
      <w:r w:rsidR="00E86C3F" w:rsidRPr="00C51A0D">
        <w:t>π</w:t>
      </w:r>
      <w:r w:rsidRPr="00C51A0D">
        <w:t xml:space="preserve">εριφερειακή </w:t>
      </w:r>
      <w:r w:rsidR="00E86C3F" w:rsidRPr="00C51A0D">
        <w:t>ε</w:t>
      </w:r>
      <w:r w:rsidRPr="00C51A0D">
        <w:t xml:space="preserve">νότητα Αρκαδίας της </w:t>
      </w:r>
      <w:r w:rsidR="00E86C3F" w:rsidRPr="00C51A0D">
        <w:t>π</w:t>
      </w:r>
      <w:r w:rsidRPr="00C51A0D">
        <w:t>εριφέρειας Πελοποννήσου</w:t>
      </w:r>
      <w:bookmarkEnd w:id="28"/>
    </w:p>
    <w:p w14:paraId="76B89570" w14:textId="77777777" w:rsidR="0082409E" w:rsidRPr="00B02461" w:rsidRDefault="0082409E" w:rsidP="00C51A0D">
      <w:pPr>
        <w:pStyle w:val="ac"/>
        <w:spacing w:line="360" w:lineRule="auto"/>
        <w:jc w:val="both"/>
        <w:rPr>
          <w:rFonts w:asciiTheme="minorHAnsi" w:hAnsiTheme="minorHAnsi" w:cstheme="minorHAnsi"/>
          <w:lang w:eastAsia="el-GR"/>
        </w:rPr>
      </w:pPr>
    </w:p>
    <w:p w14:paraId="2249DEA7" w14:textId="1293AAB9" w:rsidR="0082409E" w:rsidRPr="00B02461" w:rsidRDefault="0082409E" w:rsidP="001326B3">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Μετά το άρθρο 71ΣΤ του </w:t>
      </w:r>
      <w:r w:rsidR="009647F2">
        <w:rPr>
          <w:rFonts w:asciiTheme="minorHAnsi" w:hAnsiTheme="minorHAnsi" w:cstheme="minorHAnsi"/>
          <w:color w:val="000000"/>
        </w:rPr>
        <w:t xml:space="preserve">Κ.Φ.Ε. </w:t>
      </w:r>
      <w:r w:rsidRPr="00B02461">
        <w:rPr>
          <w:rFonts w:asciiTheme="minorHAnsi" w:hAnsiTheme="minorHAnsi" w:cstheme="minorHAnsi"/>
          <w:color w:val="000000"/>
        </w:rPr>
        <w:t>προστίθεται νέο άρθρο 71Ζ, ως εξής:</w:t>
      </w:r>
    </w:p>
    <w:p w14:paraId="06EF74FA" w14:textId="636559E2" w:rsidR="0082409E" w:rsidRPr="00B02461" w:rsidRDefault="0082409E" w:rsidP="00065F9B">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«Άρθρο 71Ζ</w:t>
      </w:r>
      <w:r w:rsidRPr="00B02461">
        <w:rPr>
          <w:rFonts w:asciiTheme="minorHAnsi" w:hAnsiTheme="minorHAnsi" w:cstheme="minorHAnsi"/>
          <w:color w:val="000000"/>
        </w:rPr>
        <w:tab/>
      </w:r>
      <w:r w:rsidRPr="00B02461">
        <w:rPr>
          <w:rFonts w:asciiTheme="minorHAnsi" w:hAnsiTheme="minorHAnsi" w:cstheme="minorHAnsi"/>
          <w:color w:val="000000"/>
        </w:rPr>
        <w:br/>
        <w:t xml:space="preserve">Κίνητρα σε επιχειρήσεις παραγωγής ηλεκτρικών οχημάτων και αγαθών ή ειδών σχετικών με τα ηλεκτρικά οχήματα στην </w:t>
      </w:r>
      <w:r w:rsidR="00E86C3F" w:rsidRPr="00B02461">
        <w:rPr>
          <w:rFonts w:asciiTheme="minorHAnsi" w:hAnsiTheme="minorHAnsi" w:cstheme="minorHAnsi"/>
          <w:color w:val="000000"/>
        </w:rPr>
        <w:t>π</w:t>
      </w:r>
      <w:r w:rsidRPr="00B02461">
        <w:rPr>
          <w:rFonts w:asciiTheme="minorHAnsi" w:hAnsiTheme="minorHAnsi" w:cstheme="minorHAnsi"/>
          <w:color w:val="000000"/>
        </w:rPr>
        <w:t xml:space="preserve">εριφέρεια Δυτικής Μακεδονίας και στην </w:t>
      </w:r>
      <w:r w:rsidR="00E86C3F" w:rsidRPr="00B02461">
        <w:rPr>
          <w:rFonts w:asciiTheme="minorHAnsi" w:hAnsiTheme="minorHAnsi" w:cstheme="minorHAnsi"/>
          <w:color w:val="000000"/>
        </w:rPr>
        <w:t>π</w:t>
      </w:r>
      <w:r w:rsidRPr="00B02461">
        <w:rPr>
          <w:rFonts w:asciiTheme="minorHAnsi" w:hAnsiTheme="minorHAnsi" w:cstheme="minorHAnsi"/>
          <w:color w:val="000000"/>
        </w:rPr>
        <w:t xml:space="preserve">εριφερειακή </w:t>
      </w:r>
      <w:r w:rsidR="00E86C3F" w:rsidRPr="00B02461">
        <w:rPr>
          <w:rFonts w:asciiTheme="minorHAnsi" w:hAnsiTheme="minorHAnsi" w:cstheme="minorHAnsi"/>
          <w:color w:val="000000"/>
        </w:rPr>
        <w:t>ε</w:t>
      </w:r>
      <w:r w:rsidRPr="00B02461">
        <w:rPr>
          <w:rFonts w:asciiTheme="minorHAnsi" w:hAnsiTheme="minorHAnsi" w:cstheme="minorHAnsi"/>
          <w:color w:val="000000"/>
        </w:rPr>
        <w:t xml:space="preserve">νότητα Αρκαδίας της </w:t>
      </w:r>
      <w:r w:rsidR="00E86C3F" w:rsidRPr="00B02461">
        <w:rPr>
          <w:rFonts w:asciiTheme="minorHAnsi" w:hAnsiTheme="minorHAnsi" w:cstheme="minorHAnsi"/>
          <w:color w:val="000000"/>
        </w:rPr>
        <w:t>π</w:t>
      </w:r>
      <w:r w:rsidRPr="00B02461">
        <w:rPr>
          <w:rFonts w:asciiTheme="minorHAnsi" w:hAnsiTheme="minorHAnsi" w:cstheme="minorHAnsi"/>
          <w:color w:val="000000"/>
        </w:rPr>
        <w:t>εριφέρειας Πελοποννήσου</w:t>
      </w:r>
    </w:p>
    <w:p w14:paraId="36D45888" w14:textId="42362AD6" w:rsidR="0082409E" w:rsidRPr="00B02461" w:rsidRDefault="0082409E">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rPr>
        <w:t xml:space="preserve">1. </w:t>
      </w:r>
      <w:r w:rsidRPr="00B02461">
        <w:rPr>
          <w:rFonts w:asciiTheme="minorHAnsi" w:hAnsiTheme="minorHAnsi" w:cstheme="minorHAnsi"/>
          <w:color w:val="000000"/>
          <w:lang w:eastAsia="el-GR"/>
        </w:rPr>
        <w:t>Για τα φυσικά πρόσωπα που ασκούν επιχειρηματική δραστηριότητα παραγωγής ηλεκτρικών οχημάτων και αγαθών ή ειδών σχετικών με τα ηλεκτρικά οχήματα, ο φορολογικός συντελεστής κάθε κλιμακίου της παρ</w:t>
      </w:r>
      <w:r w:rsidR="00547428" w:rsidRPr="00B02461">
        <w:rPr>
          <w:rFonts w:asciiTheme="minorHAnsi" w:hAnsiTheme="minorHAnsi" w:cstheme="minorHAnsi"/>
          <w:color w:val="000000"/>
          <w:lang w:eastAsia="el-GR"/>
        </w:rPr>
        <w:t>.</w:t>
      </w:r>
      <w:r w:rsidRPr="00B02461">
        <w:rPr>
          <w:rFonts w:asciiTheme="minorHAnsi" w:hAnsiTheme="minorHAnsi" w:cstheme="minorHAnsi"/>
          <w:color w:val="000000"/>
          <w:lang w:eastAsia="el-GR"/>
        </w:rPr>
        <w:t xml:space="preserve"> 1 του άρθρου 29 μειώνεται κατά πέντε (5) ποσοστιαίες μονάδες μόνο στο εισόδημα που αποκτάται από τη δραστηριότητα αυτή, αρχής γενομένης από το φορολογικό έτος μέσα στο οποίο πραγματοποιήθηκαν για πρώτη φορά κέρδη από την παραγωγή αυτή και έως τη συμπλήρωση πέντε (5) κερδοφόρων φορολογικών ετών.</w:t>
      </w:r>
    </w:p>
    <w:p w14:paraId="0B551CB2" w14:textId="3316379F" w:rsidR="0082409E" w:rsidRPr="00B02461" w:rsidRDefault="0082409E">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2. Για τα νομικά πρόσωπα και τις νομικές οντότητες παραγωγής ηλεκτρικών οχημάτων και αγαθών ή ειδών σχετικών με τα ηλεκτρικά οχήματα των περ. α’, β’, δ’, ε’ και στ’ του άρθρου 45, ο φορολογικός συντελεστής της παρ</w:t>
      </w:r>
      <w:r w:rsidR="0011649B" w:rsidRPr="00B02461">
        <w:rPr>
          <w:rFonts w:asciiTheme="minorHAnsi" w:hAnsiTheme="minorHAnsi" w:cstheme="minorHAnsi"/>
          <w:color w:val="000000"/>
          <w:lang w:eastAsia="el-GR"/>
        </w:rPr>
        <w:t>.</w:t>
      </w:r>
      <w:r w:rsidRPr="00B02461">
        <w:rPr>
          <w:rFonts w:asciiTheme="minorHAnsi" w:hAnsiTheme="minorHAnsi" w:cstheme="minorHAnsi"/>
          <w:color w:val="000000"/>
          <w:lang w:eastAsia="el-GR"/>
        </w:rPr>
        <w:t xml:space="preserve"> 1 του άρθρου 58 μειώνεται κατά πέντε (5) ποσοστιαίες μονάδες, εφόσον τα κέρδη αφορούν στην παραγωγή αυτή, αρχής γενομένης από το φορολογικό έτος μέσα στο οποίο πραγματοποιήθηκαν για πρώτη φορά κέρδη από την παραγωγή αυτή και έως τη συμπλήρωση πέντε (5) κερδοφόρων φορολογικών ετών.</w:t>
      </w:r>
    </w:p>
    <w:p w14:paraId="5B3A907C" w14:textId="2F1A13BC" w:rsidR="0082409E" w:rsidRPr="00B02461" w:rsidRDefault="0082409E">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3. α) Κατά τον προσδιορισμό των κερδών από επιχειρηματική δραστηριότητα όσον αφορά στην εγκατάσταση και λειτουργία μονάδας παραγωγής ηλεκτρικών οχημάτων και αγαθών ή ειδών σχετικών με τα ηλεκτρικά οχήματα, οι φορολογικές αποσβέσεις των στοιχείων του ενεργητικού εκπίπτουν από:</w:t>
      </w:r>
      <w:r w:rsidRPr="00B02461">
        <w:rPr>
          <w:rFonts w:asciiTheme="minorHAnsi" w:hAnsiTheme="minorHAnsi" w:cstheme="minorHAnsi"/>
          <w:color w:val="000000"/>
          <w:lang w:eastAsia="el-GR"/>
        </w:rPr>
        <w:tab/>
      </w:r>
      <w:r w:rsidRPr="00B02461">
        <w:rPr>
          <w:rFonts w:asciiTheme="minorHAnsi" w:hAnsiTheme="minorHAnsi" w:cstheme="minorHAnsi"/>
          <w:color w:val="000000"/>
          <w:lang w:eastAsia="el-GR"/>
        </w:rPr>
        <w:br/>
      </w:r>
      <w:proofErr w:type="spellStart"/>
      <w:r w:rsidRPr="00B02461">
        <w:rPr>
          <w:rFonts w:asciiTheme="minorHAnsi" w:hAnsiTheme="minorHAnsi" w:cstheme="minorHAnsi"/>
          <w:color w:val="000000"/>
          <w:lang w:eastAsia="el-GR"/>
        </w:rPr>
        <w:t>αα</w:t>
      </w:r>
      <w:proofErr w:type="spellEnd"/>
      <w:r w:rsidRPr="00B02461">
        <w:rPr>
          <w:rFonts w:asciiTheme="minorHAnsi" w:hAnsiTheme="minorHAnsi" w:cstheme="minorHAnsi"/>
          <w:color w:val="000000"/>
          <w:lang w:eastAsia="el-GR"/>
        </w:rPr>
        <w:t xml:space="preserve">) τον κύριο των παγίων στοιχείων του ενεργητικού της επιχείρησης σε όλες τις περιπτώσεις εκτός της </w:t>
      </w:r>
      <w:proofErr w:type="spellStart"/>
      <w:r w:rsidR="00756644">
        <w:rPr>
          <w:rFonts w:asciiTheme="minorHAnsi" w:hAnsiTheme="minorHAnsi" w:cstheme="minorHAnsi"/>
          <w:color w:val="000000"/>
          <w:lang w:eastAsia="el-GR"/>
        </w:rPr>
        <w:t>υπο</w:t>
      </w:r>
      <w:r w:rsidRPr="00B02461">
        <w:rPr>
          <w:rFonts w:asciiTheme="minorHAnsi" w:hAnsiTheme="minorHAnsi" w:cstheme="minorHAnsi"/>
          <w:color w:val="000000"/>
          <w:lang w:eastAsia="el-GR"/>
        </w:rPr>
        <w:t>περ</w:t>
      </w:r>
      <w:proofErr w:type="spellEnd"/>
      <w:r w:rsidRPr="00B02461">
        <w:rPr>
          <w:rFonts w:asciiTheme="minorHAnsi" w:hAnsiTheme="minorHAnsi" w:cstheme="minorHAnsi"/>
          <w:color w:val="000000"/>
          <w:lang w:eastAsia="el-GR"/>
        </w:rPr>
        <w:t xml:space="preserve">. </w:t>
      </w:r>
      <w:proofErr w:type="spellStart"/>
      <w:r w:rsidR="00210CBF">
        <w:rPr>
          <w:rFonts w:asciiTheme="minorHAnsi" w:hAnsiTheme="minorHAnsi" w:cstheme="minorHAnsi"/>
          <w:color w:val="000000"/>
          <w:lang w:eastAsia="el-GR"/>
        </w:rPr>
        <w:t>β</w:t>
      </w:r>
      <w:r w:rsidRPr="00B02461">
        <w:rPr>
          <w:rFonts w:asciiTheme="minorHAnsi" w:hAnsiTheme="minorHAnsi" w:cstheme="minorHAnsi"/>
          <w:color w:val="000000"/>
          <w:lang w:eastAsia="el-GR"/>
        </w:rPr>
        <w:t>β</w:t>
      </w:r>
      <w:proofErr w:type="spellEnd"/>
      <w:r w:rsidRPr="00B02461">
        <w:rPr>
          <w:rFonts w:asciiTheme="minorHAnsi" w:hAnsiTheme="minorHAnsi" w:cstheme="minorHAnsi"/>
          <w:color w:val="000000"/>
          <w:lang w:eastAsia="el-GR"/>
        </w:rPr>
        <w:t>’, προσαυξημένες κατά δεκαπέντε τοις εκατό (15%).</w:t>
      </w:r>
      <w:r w:rsidRPr="00B02461">
        <w:rPr>
          <w:rFonts w:asciiTheme="minorHAnsi" w:hAnsiTheme="minorHAnsi" w:cstheme="minorHAnsi"/>
          <w:color w:val="000000"/>
          <w:lang w:eastAsia="el-GR"/>
        </w:rPr>
        <w:br/>
      </w:r>
      <w:proofErr w:type="spellStart"/>
      <w:r w:rsidRPr="00B02461">
        <w:rPr>
          <w:rFonts w:asciiTheme="minorHAnsi" w:hAnsiTheme="minorHAnsi" w:cstheme="minorHAnsi"/>
          <w:color w:val="000000"/>
          <w:lang w:eastAsia="el-GR"/>
        </w:rPr>
        <w:t>ββ</w:t>
      </w:r>
      <w:proofErr w:type="spellEnd"/>
      <w:r w:rsidRPr="00B02461">
        <w:rPr>
          <w:rFonts w:asciiTheme="minorHAnsi" w:hAnsiTheme="minorHAnsi" w:cstheme="minorHAnsi"/>
          <w:color w:val="000000"/>
          <w:lang w:eastAsia="el-GR"/>
        </w:rPr>
        <w:t xml:space="preserve">) τον μισθωτή, σε περίπτωση χρηματοδοτικής μίσθωσης κατά την έννοια </w:t>
      </w:r>
      <w:r w:rsidR="00210CBF">
        <w:rPr>
          <w:rFonts w:asciiTheme="minorHAnsi" w:hAnsiTheme="minorHAnsi" w:cstheme="minorHAnsi"/>
          <w:color w:val="000000"/>
          <w:lang w:eastAsia="el-GR"/>
        </w:rPr>
        <w:t>του ν. 4308/2014 (Α΄ 251)</w:t>
      </w:r>
      <w:r w:rsidRPr="00B02461">
        <w:rPr>
          <w:rFonts w:asciiTheme="minorHAnsi" w:hAnsiTheme="minorHAnsi" w:cstheme="minorHAnsi"/>
          <w:color w:val="000000"/>
          <w:lang w:eastAsia="el-GR"/>
        </w:rPr>
        <w:t xml:space="preserve">, </w:t>
      </w:r>
      <w:r w:rsidR="00736783">
        <w:rPr>
          <w:rFonts w:asciiTheme="minorHAnsi" w:hAnsiTheme="minorHAnsi" w:cstheme="minorHAnsi"/>
          <w:color w:val="000000"/>
          <w:lang w:eastAsia="el-GR"/>
        </w:rPr>
        <w:t>σύμφωνα με τα οριζόμενα στο νόμο αυτόν</w:t>
      </w:r>
      <w:r w:rsidRPr="00B02461">
        <w:rPr>
          <w:rFonts w:asciiTheme="minorHAnsi" w:hAnsiTheme="minorHAnsi" w:cstheme="minorHAnsi"/>
          <w:color w:val="000000"/>
          <w:lang w:eastAsia="el-GR"/>
        </w:rPr>
        <w:t>, προσαυξημένες κατά δέκα τοις εκατό (10%).</w:t>
      </w:r>
    </w:p>
    <w:p w14:paraId="70C5CB3F" w14:textId="4CBAFAC9" w:rsidR="0082409E" w:rsidRPr="00B02461" w:rsidRDefault="0082409E">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lang w:eastAsia="el-GR"/>
        </w:rPr>
        <w:t>β)</w:t>
      </w:r>
      <w:r w:rsidR="005C3D91" w:rsidRPr="00B02461">
        <w:rPr>
          <w:rFonts w:asciiTheme="minorHAnsi" w:hAnsiTheme="minorHAnsi" w:cstheme="minorHAnsi"/>
          <w:color w:val="000000"/>
          <w:lang w:eastAsia="el-GR"/>
        </w:rPr>
        <w:t xml:space="preserve">  </w:t>
      </w:r>
      <w:r w:rsidRPr="00B02461">
        <w:rPr>
          <w:rFonts w:asciiTheme="minorHAnsi" w:hAnsiTheme="minorHAnsi" w:cstheme="minorHAnsi"/>
          <w:color w:val="000000"/>
        </w:rPr>
        <w:t>Η φορολογική απόσβεση του κόστους της επένδυσης, πλην των στοιχείων ενεργητικού της παρ</w:t>
      </w:r>
      <w:r w:rsidR="0011649B" w:rsidRPr="00B02461">
        <w:rPr>
          <w:rFonts w:asciiTheme="minorHAnsi" w:hAnsiTheme="minorHAnsi" w:cstheme="minorHAnsi"/>
          <w:color w:val="000000"/>
        </w:rPr>
        <w:t>.</w:t>
      </w:r>
      <w:r w:rsidRPr="00B02461">
        <w:rPr>
          <w:rFonts w:asciiTheme="minorHAnsi" w:hAnsiTheme="minorHAnsi" w:cstheme="minorHAnsi"/>
          <w:color w:val="000000"/>
        </w:rPr>
        <w:t xml:space="preserve"> 3 του άρθρου 24, για τη δημιουργία μονάδας παραγωγής ηλεκτρικών οχημάτων και αγαθών ή ειδών σχετικών με τα ηλεκτρικά οχήματα πραγματοποιείται ισόποσα σε χρονικό διάστημα τριών (3) ετών από την έναρξη λειτουργίας της μονάδας.</w:t>
      </w:r>
      <w:r w:rsidRPr="00B02461">
        <w:rPr>
          <w:rFonts w:asciiTheme="minorHAnsi" w:hAnsiTheme="minorHAnsi" w:cstheme="minorHAnsi"/>
          <w:color w:val="000000"/>
        </w:rPr>
        <w:tab/>
      </w:r>
    </w:p>
    <w:p w14:paraId="6F1326CC" w14:textId="3C33DA98" w:rsidR="0082409E" w:rsidRPr="00B02461" w:rsidRDefault="0082409E">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4. Η παρ</w:t>
      </w:r>
      <w:r w:rsidR="0011649B" w:rsidRPr="00B02461">
        <w:rPr>
          <w:rFonts w:asciiTheme="minorHAnsi" w:hAnsiTheme="minorHAnsi" w:cstheme="minorHAnsi"/>
          <w:color w:val="000000"/>
        </w:rPr>
        <w:t>.</w:t>
      </w:r>
      <w:r w:rsidRPr="00B02461">
        <w:rPr>
          <w:rFonts w:asciiTheme="minorHAnsi" w:hAnsiTheme="minorHAnsi" w:cstheme="minorHAnsi"/>
          <w:color w:val="000000"/>
        </w:rPr>
        <w:t xml:space="preserve"> 1 του άρθρου 71Δ εφαρμόζεται για όλους τους εργαζόμενους, ανεξαρτήτως ηλικίας, που απασχολούνται σε μονάδες παραγωγής ηλεκτρικών οχημάτων και αγαθών ή ειδών σχετικών με τα ηλεκτρικά οχήματα έως την έναρξη της παραγωγικής τους λειτουργίας, όπως πιστοποιείται με την έκδοση της άδειας λειτουργίας της μονάδας από την αρμόδια αρχή.</w:t>
      </w:r>
      <w:r w:rsidRPr="00B02461">
        <w:rPr>
          <w:rFonts w:asciiTheme="minorHAnsi" w:hAnsiTheme="minorHAnsi" w:cstheme="minorHAnsi"/>
          <w:color w:val="000000"/>
        </w:rPr>
        <w:tab/>
      </w:r>
    </w:p>
    <w:p w14:paraId="4CC44423" w14:textId="43B8F4C5" w:rsidR="0082409E" w:rsidRDefault="0082409E">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5. Τα κίνητρα του παρόντος ισχύουν μόνον για την </w:t>
      </w:r>
      <w:r w:rsidR="00E60A1D" w:rsidRPr="00B02461">
        <w:rPr>
          <w:rFonts w:asciiTheme="minorHAnsi" w:hAnsiTheme="minorHAnsi" w:cstheme="minorHAnsi"/>
          <w:color w:val="000000"/>
        </w:rPr>
        <w:t>π</w:t>
      </w:r>
      <w:r w:rsidRPr="00B02461">
        <w:rPr>
          <w:rFonts w:asciiTheme="minorHAnsi" w:hAnsiTheme="minorHAnsi" w:cstheme="minorHAnsi"/>
          <w:color w:val="000000"/>
        </w:rPr>
        <w:t xml:space="preserve">εριφέρεια Δυτικής Μακεδονίας και την </w:t>
      </w:r>
      <w:r w:rsidR="00E60A1D" w:rsidRPr="00B02461">
        <w:rPr>
          <w:rFonts w:asciiTheme="minorHAnsi" w:hAnsiTheme="minorHAnsi" w:cstheme="minorHAnsi"/>
          <w:color w:val="000000"/>
        </w:rPr>
        <w:t>π</w:t>
      </w:r>
      <w:r w:rsidRPr="00B02461">
        <w:rPr>
          <w:rFonts w:asciiTheme="minorHAnsi" w:hAnsiTheme="minorHAnsi" w:cstheme="minorHAnsi"/>
          <w:color w:val="000000"/>
        </w:rPr>
        <w:t xml:space="preserve">εριφερειακή </w:t>
      </w:r>
      <w:r w:rsidR="00E60A1D" w:rsidRPr="00B02461">
        <w:rPr>
          <w:rFonts w:asciiTheme="minorHAnsi" w:hAnsiTheme="minorHAnsi" w:cstheme="minorHAnsi"/>
          <w:color w:val="000000"/>
        </w:rPr>
        <w:t>ε</w:t>
      </w:r>
      <w:r w:rsidRPr="00B02461">
        <w:rPr>
          <w:rFonts w:asciiTheme="minorHAnsi" w:hAnsiTheme="minorHAnsi" w:cstheme="minorHAnsi"/>
          <w:color w:val="000000"/>
        </w:rPr>
        <w:t xml:space="preserve">νότητα Αρκαδίας της </w:t>
      </w:r>
      <w:r w:rsidR="00E60A1D" w:rsidRPr="00B02461">
        <w:rPr>
          <w:rFonts w:asciiTheme="minorHAnsi" w:hAnsiTheme="minorHAnsi" w:cstheme="minorHAnsi"/>
          <w:color w:val="000000"/>
        </w:rPr>
        <w:t>π</w:t>
      </w:r>
      <w:r w:rsidRPr="00B02461">
        <w:rPr>
          <w:rFonts w:asciiTheme="minorHAnsi" w:hAnsiTheme="minorHAnsi" w:cstheme="minorHAnsi"/>
          <w:color w:val="000000"/>
        </w:rPr>
        <w:t>εριφέρειας Πελοποννήσου.</w:t>
      </w:r>
    </w:p>
    <w:p w14:paraId="74ABAA0A" w14:textId="0026E805" w:rsidR="00025D34" w:rsidRPr="00C51A0D" w:rsidRDefault="00025D34" w:rsidP="00025D34">
      <w:pPr>
        <w:spacing w:after="0" w:line="360" w:lineRule="auto"/>
        <w:jc w:val="both"/>
        <w:rPr>
          <w:rFonts w:eastAsia="Times New Roman" w:cstheme="minorHAnsi"/>
          <w:color w:val="000000"/>
        </w:rPr>
      </w:pPr>
      <w:r>
        <w:rPr>
          <w:rFonts w:cstheme="minorHAnsi"/>
          <w:color w:val="000000"/>
        </w:rPr>
        <w:t xml:space="preserve">6. </w:t>
      </w:r>
      <w:r w:rsidRPr="00602E45">
        <w:rPr>
          <w:rFonts w:cstheme="minorHAnsi"/>
          <w:color w:val="000000"/>
        </w:rPr>
        <w:t xml:space="preserve">Με κοινή απόφαση των Υπουργών Οικονομικών και Περιβάλλοντος και Ενέργειας, των κατά περίπτωση αρμόδιων Υπουργών και του Διοικητή της Ανεξάρτητης Αρχής Δημοσίων Εσόδων καθορίζονται η νομική βάση του </w:t>
      </w:r>
      <w:r w:rsidRPr="007D5925">
        <w:rPr>
          <w:rFonts w:cstheme="minorHAnsi"/>
          <w:color w:val="000000"/>
        </w:rPr>
        <w:t xml:space="preserve">Κανονισμού (ΕΕ) </w:t>
      </w:r>
      <w:r w:rsidRPr="003E773C">
        <w:rPr>
          <w:color w:val="000000"/>
        </w:rPr>
        <w:t xml:space="preserve">υπ’ </w:t>
      </w:r>
      <w:proofErr w:type="spellStart"/>
      <w:r w:rsidRPr="003E773C">
        <w:rPr>
          <w:color w:val="000000"/>
        </w:rPr>
        <w:t>αρ</w:t>
      </w:r>
      <w:proofErr w:type="spellEnd"/>
      <w:r w:rsidRPr="003E773C">
        <w:rPr>
          <w:color w:val="000000"/>
        </w:rPr>
        <w:t>. 651 της Επιτροπής της 17ης Ιουνίου 2014 (L 187) για την κήρυξη ορισμένων κατηγοριών ενισχύσεων ως συμβατών με την εσωτερική αγορά (Γενικός Απαλλακτικός Κανονισμός – Γ.Α.Κ.) σύμφωνα με τα όρια και τις εντάσεις ενίσχυσης αυτού δυνάμει της οποίας χορηγούνται τα κίνητρα του παρόντος</w:t>
      </w:r>
      <w:r>
        <w:rPr>
          <w:color w:val="000000"/>
          <w:sz w:val="24"/>
          <w:szCs w:val="24"/>
        </w:rPr>
        <w:t xml:space="preserve">, </w:t>
      </w:r>
      <w:r w:rsidRPr="00097095">
        <w:rPr>
          <w:rFonts w:cstheme="minorHAnsi"/>
          <w:color w:val="000000"/>
        </w:rPr>
        <w:t>οι</w:t>
      </w:r>
      <w:r w:rsidRPr="001326B3">
        <w:rPr>
          <w:rFonts w:cstheme="minorHAnsi"/>
          <w:color w:val="000000"/>
        </w:rPr>
        <w:t xml:space="preserve"> όροι, η διάρκεια, οι προϋποθέσεις χορήγησης των κινήτρων, οι απαιτούμενες διαδικασίες αίτησης, αξιολόγησης, υπαγωγής,</w:t>
      </w:r>
      <w:r>
        <w:rPr>
          <w:rFonts w:cstheme="minorHAnsi"/>
          <w:color w:val="000000"/>
        </w:rPr>
        <w:t xml:space="preserve"> </w:t>
      </w:r>
      <w:r w:rsidRPr="001326B3">
        <w:rPr>
          <w:rFonts w:cstheme="minorHAnsi"/>
          <w:color w:val="000000"/>
        </w:rPr>
        <w:t xml:space="preserve">ελέγχου οι αρμόδιες Υπηρεσίες, οι υποχρεώσεις των δικαιούχων, </w:t>
      </w:r>
      <w:r w:rsidR="00AC2476">
        <w:rPr>
          <w:rFonts w:cstheme="minorHAnsi"/>
          <w:color w:val="000000"/>
        </w:rPr>
        <w:t xml:space="preserve">τυχόν περιορισμός του ύψους της ενίσχυσης, </w:t>
      </w:r>
      <w:r w:rsidRPr="001326B3">
        <w:rPr>
          <w:rFonts w:cstheme="minorHAnsi"/>
          <w:color w:val="000000"/>
        </w:rPr>
        <w:t>η διαδικασία και οι προϋποθέσεις ανάκτησης των ενισχύσεων σε περίπτωση εκ των υστέρων διαπίστωσης μη πλήρωσης των σχετικών προϋποθέσεων, καθώς και κάθε ζήτημα σχετικό με την εφαρμογή των κινήτρων του παρόντος..</w:t>
      </w:r>
      <w:r>
        <w:rPr>
          <w:rFonts w:cstheme="minorHAnsi"/>
          <w:color w:val="000000"/>
        </w:rPr>
        <w:t>»</w:t>
      </w:r>
    </w:p>
    <w:p w14:paraId="5699B31A" w14:textId="77777777" w:rsidR="00025D34" w:rsidRPr="00B02461" w:rsidRDefault="00025D34">
      <w:pPr>
        <w:pStyle w:val="ac"/>
        <w:spacing w:line="360" w:lineRule="auto"/>
        <w:jc w:val="both"/>
        <w:rPr>
          <w:rFonts w:asciiTheme="minorHAnsi" w:hAnsiTheme="minorHAnsi" w:cstheme="minorHAnsi"/>
          <w:color w:val="000000"/>
        </w:rPr>
      </w:pPr>
    </w:p>
    <w:p w14:paraId="08A3A7D8" w14:textId="77777777" w:rsidR="0082409E" w:rsidRPr="00B02461" w:rsidRDefault="0082409E">
      <w:pPr>
        <w:pStyle w:val="ac"/>
        <w:spacing w:line="360" w:lineRule="auto"/>
        <w:jc w:val="both"/>
        <w:rPr>
          <w:rFonts w:asciiTheme="minorHAnsi" w:hAnsiTheme="minorHAnsi" w:cstheme="minorHAnsi"/>
          <w:color w:val="000000"/>
        </w:rPr>
      </w:pPr>
    </w:p>
    <w:p w14:paraId="39F24B83" w14:textId="40405343" w:rsidR="00781ED9" w:rsidRPr="00C51A0D" w:rsidRDefault="00781ED9" w:rsidP="00B02461">
      <w:pPr>
        <w:pStyle w:val="2"/>
        <w:ind w:left="0" w:firstLine="0"/>
      </w:pPr>
      <w:bookmarkStart w:id="29" w:name="_Toc45191370"/>
      <w:r w:rsidRPr="00C51A0D">
        <w:t>Άρθρο 11</w:t>
      </w:r>
      <w:bookmarkEnd w:id="29"/>
    </w:p>
    <w:p w14:paraId="4A5EC60D" w14:textId="28255424" w:rsidR="00781ED9" w:rsidRPr="00C51A0D" w:rsidRDefault="00781ED9" w:rsidP="00B02461">
      <w:pPr>
        <w:pStyle w:val="3"/>
        <w:ind w:left="0" w:firstLine="0"/>
        <w:rPr>
          <w:color w:val="000000"/>
        </w:rPr>
      </w:pPr>
      <w:bookmarkStart w:id="30" w:name="_Toc45191371"/>
      <w:r w:rsidRPr="001326B3">
        <w:t>Έναρξη ισχύος</w:t>
      </w:r>
      <w:r w:rsidR="005C3D91" w:rsidRPr="00C51A0D">
        <w:t xml:space="preserve">  </w:t>
      </w:r>
      <w:r w:rsidRPr="00C51A0D">
        <w:t xml:space="preserve">– </w:t>
      </w:r>
      <w:r w:rsidR="00E216A2" w:rsidRPr="00C51A0D">
        <w:t xml:space="preserve">Συμπλήρωση του </w:t>
      </w:r>
      <w:r w:rsidRPr="00C51A0D">
        <w:rPr>
          <w:color w:val="000000"/>
        </w:rPr>
        <w:t xml:space="preserve">άρθρου 72 του </w:t>
      </w:r>
      <w:r w:rsidR="007D7F70" w:rsidRPr="00C51A0D">
        <w:rPr>
          <w:color w:val="000000"/>
        </w:rPr>
        <w:t>Κ.Φ.Ε.</w:t>
      </w:r>
      <w:bookmarkEnd w:id="30"/>
    </w:p>
    <w:p w14:paraId="53DA7412" w14:textId="639462DB" w:rsidR="00280DD2" w:rsidRDefault="00781ED9" w:rsidP="001326B3">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Στο τέλος του άρθρου 72 του</w:t>
      </w:r>
      <w:r w:rsidR="009647F2">
        <w:rPr>
          <w:rFonts w:asciiTheme="minorHAnsi" w:hAnsiTheme="minorHAnsi" w:cstheme="minorHAnsi"/>
          <w:color w:val="000000"/>
        </w:rPr>
        <w:t xml:space="preserve"> Κ.Φ.Ε.</w:t>
      </w:r>
      <w:r w:rsidRPr="00B02461">
        <w:rPr>
          <w:rFonts w:asciiTheme="minorHAnsi" w:hAnsiTheme="minorHAnsi" w:cstheme="minorHAnsi"/>
          <w:color w:val="000000"/>
        </w:rPr>
        <w:t xml:space="preserve">  προστίθενται νέες παρ</w:t>
      </w:r>
      <w:r w:rsidR="007D7F70" w:rsidRPr="00B02461">
        <w:rPr>
          <w:rFonts w:asciiTheme="minorHAnsi" w:hAnsiTheme="minorHAnsi" w:cstheme="minorHAnsi"/>
          <w:color w:val="000000"/>
        </w:rPr>
        <w:t>.</w:t>
      </w:r>
      <w:r w:rsidRPr="00B02461">
        <w:rPr>
          <w:rFonts w:asciiTheme="minorHAnsi" w:hAnsiTheme="minorHAnsi" w:cstheme="minorHAnsi"/>
          <w:color w:val="000000"/>
        </w:rPr>
        <w:t xml:space="preserve"> 44, 45, 46, 47 και 48 ως εξής:</w:t>
      </w:r>
    </w:p>
    <w:p w14:paraId="77EE2834" w14:textId="1B69C6B7" w:rsidR="00781ED9" w:rsidRPr="00B02461" w:rsidRDefault="00781ED9" w:rsidP="001326B3">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«44. Οι διατάξεις </w:t>
      </w:r>
      <w:r w:rsidRPr="00B02461">
        <w:rPr>
          <w:rFonts w:asciiTheme="minorHAnsi" w:hAnsiTheme="minorHAnsi" w:cstheme="minorHAnsi"/>
        </w:rPr>
        <w:t xml:space="preserve">των </w:t>
      </w:r>
      <w:r w:rsidRPr="00B02461">
        <w:rPr>
          <w:rFonts w:asciiTheme="minorHAnsi" w:hAnsiTheme="minorHAnsi" w:cstheme="minorHAnsi"/>
          <w:color w:val="000000"/>
        </w:rPr>
        <w:t xml:space="preserve">περ. β’, </w:t>
      </w:r>
      <w:proofErr w:type="spellStart"/>
      <w:r w:rsidRPr="00B02461">
        <w:rPr>
          <w:rFonts w:asciiTheme="minorHAnsi" w:hAnsiTheme="minorHAnsi" w:cstheme="minorHAnsi"/>
          <w:color w:val="000000"/>
        </w:rPr>
        <w:t>ιγ</w:t>
      </w:r>
      <w:proofErr w:type="spellEnd"/>
      <w:r w:rsidRPr="00B02461">
        <w:rPr>
          <w:rFonts w:asciiTheme="minorHAnsi" w:hAnsiTheme="minorHAnsi" w:cstheme="minorHAnsi"/>
          <w:color w:val="000000"/>
        </w:rPr>
        <w:t xml:space="preserve">’ και </w:t>
      </w:r>
      <w:proofErr w:type="spellStart"/>
      <w:r w:rsidRPr="00B02461">
        <w:rPr>
          <w:rFonts w:asciiTheme="minorHAnsi" w:hAnsiTheme="minorHAnsi" w:cstheme="minorHAnsi"/>
          <w:color w:val="000000"/>
        </w:rPr>
        <w:t>ιστ</w:t>
      </w:r>
      <w:proofErr w:type="spellEnd"/>
      <w:r w:rsidRPr="00B02461">
        <w:rPr>
          <w:rFonts w:asciiTheme="minorHAnsi" w:hAnsiTheme="minorHAnsi" w:cstheme="minorHAnsi"/>
          <w:color w:val="000000"/>
        </w:rPr>
        <w:t xml:space="preserve">’ της </w:t>
      </w:r>
      <w:r w:rsidRPr="00B02461">
        <w:rPr>
          <w:rFonts w:asciiTheme="minorHAnsi" w:hAnsiTheme="minorHAnsi" w:cstheme="minorHAnsi"/>
          <w:lang w:eastAsia="el-GR"/>
        </w:rPr>
        <w:t>παρ</w:t>
      </w:r>
      <w:r w:rsidR="00FC545F" w:rsidRPr="00B02461">
        <w:rPr>
          <w:rFonts w:asciiTheme="minorHAnsi" w:hAnsiTheme="minorHAnsi" w:cstheme="minorHAnsi"/>
          <w:lang w:eastAsia="el-GR"/>
        </w:rPr>
        <w:t>.</w:t>
      </w:r>
      <w:r w:rsidRPr="00B02461">
        <w:rPr>
          <w:rFonts w:asciiTheme="minorHAnsi" w:hAnsiTheme="minorHAnsi" w:cstheme="minorHAnsi"/>
          <w:color w:val="000000"/>
        </w:rPr>
        <w:t xml:space="preserve"> 1 του άρθρου 14 εφαρμόζονται για εισοδήματα που αποκτώνται στα φορολογικά έτη που αρχίζουν από 1.1.2020 και μετά.</w:t>
      </w:r>
    </w:p>
    <w:p w14:paraId="06894276" w14:textId="2FD0C01D" w:rsidR="00781ED9" w:rsidRPr="00B02461" w:rsidRDefault="00781ED9" w:rsidP="00065F9B">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4</w:t>
      </w:r>
      <w:r w:rsidR="00EF3B10">
        <w:rPr>
          <w:rFonts w:asciiTheme="minorHAnsi" w:hAnsiTheme="minorHAnsi" w:cstheme="minorHAnsi"/>
          <w:color w:val="000000"/>
        </w:rPr>
        <w:t>5</w:t>
      </w:r>
      <w:r w:rsidRPr="00B02461">
        <w:rPr>
          <w:rFonts w:asciiTheme="minorHAnsi" w:hAnsiTheme="minorHAnsi" w:cstheme="minorHAnsi"/>
          <w:color w:val="000000"/>
        </w:rPr>
        <w:t xml:space="preserve">. Οι διατάξεις </w:t>
      </w:r>
      <w:r w:rsidRPr="00B02461">
        <w:rPr>
          <w:rFonts w:asciiTheme="minorHAnsi" w:hAnsiTheme="minorHAnsi" w:cstheme="minorHAnsi"/>
        </w:rPr>
        <w:t xml:space="preserve">της </w:t>
      </w:r>
      <w:r w:rsidRPr="00B02461">
        <w:rPr>
          <w:rFonts w:asciiTheme="minorHAnsi" w:hAnsiTheme="minorHAnsi" w:cstheme="minorHAnsi"/>
          <w:color w:val="000000"/>
        </w:rPr>
        <w:t xml:space="preserve">περ. β’, του πρώτου </w:t>
      </w:r>
      <w:r w:rsidR="00B151E1">
        <w:rPr>
          <w:rFonts w:asciiTheme="minorHAnsi" w:hAnsiTheme="minorHAnsi" w:cstheme="minorHAnsi"/>
          <w:color w:val="000000"/>
        </w:rPr>
        <w:t xml:space="preserve">και τρίτου </w:t>
      </w:r>
      <w:r w:rsidRPr="00B02461">
        <w:rPr>
          <w:rFonts w:asciiTheme="minorHAnsi" w:hAnsiTheme="minorHAnsi" w:cstheme="minorHAnsi"/>
          <w:color w:val="000000"/>
        </w:rPr>
        <w:t xml:space="preserve">εδαφίου της περ. γ’ και της περ. δ’ του άρθρου 22Β, εφαρμόζονται για δαπάνες που πραγματοποιούνται στα φορολογικά έτη που αρχίζουν από 1.1.2020 και μετά. Ειδικά οι διατάξεις του δεύτερου εδαφίου της περ. γ’ του άρθρου 22Β εφαρμόζονται για </w:t>
      </w:r>
      <w:r w:rsidR="00B151E1">
        <w:rPr>
          <w:rFonts w:asciiTheme="minorHAnsi" w:hAnsiTheme="minorHAnsi" w:cstheme="minorHAnsi"/>
          <w:color w:val="000000"/>
        </w:rPr>
        <w:t>πάγια που αποκτώνται στα φορολογικά έτη 2020 και 2021</w:t>
      </w:r>
      <w:r w:rsidRPr="00B02461">
        <w:rPr>
          <w:rFonts w:asciiTheme="minorHAnsi" w:hAnsiTheme="minorHAnsi" w:cstheme="minorHAnsi"/>
          <w:color w:val="000000"/>
        </w:rPr>
        <w:t>.</w:t>
      </w:r>
    </w:p>
    <w:p w14:paraId="5AC76E2D" w14:textId="1C2D55F3" w:rsidR="00781ED9" w:rsidRPr="00B02461" w:rsidRDefault="00781ED9">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rPr>
        <w:t>4</w:t>
      </w:r>
      <w:r w:rsidR="00EF3B10">
        <w:rPr>
          <w:rFonts w:asciiTheme="minorHAnsi" w:hAnsiTheme="minorHAnsi" w:cstheme="minorHAnsi"/>
          <w:color w:val="000000"/>
        </w:rPr>
        <w:t>6</w:t>
      </w:r>
      <w:r w:rsidRPr="00B02461">
        <w:rPr>
          <w:rFonts w:asciiTheme="minorHAnsi" w:hAnsiTheme="minorHAnsi" w:cstheme="minorHAnsi"/>
          <w:color w:val="000000"/>
        </w:rPr>
        <w:t xml:space="preserve">. </w:t>
      </w:r>
      <w:r w:rsidRPr="00B02461">
        <w:rPr>
          <w:rFonts w:asciiTheme="minorHAnsi" w:hAnsiTheme="minorHAnsi" w:cstheme="minorHAnsi"/>
          <w:color w:val="000000"/>
          <w:lang w:eastAsia="el-GR"/>
        </w:rPr>
        <w:t xml:space="preserve">Οι διατάξεις για τη δεύτερη, την έβδομη, την όγδοη, τη δέκατη, την ενδέκατη, τη δωδέκατη και τη δέκατη τρίτη κατηγορία ενεργητικού επιχείρησης με τα αντίστοιχα ποσοστά φορολογικών αποσβέσεων του πίνακα της </w:t>
      </w:r>
      <w:r w:rsidRPr="00B02461">
        <w:rPr>
          <w:rFonts w:asciiTheme="minorHAnsi" w:hAnsiTheme="minorHAnsi" w:cstheme="minorHAnsi"/>
          <w:lang w:eastAsia="el-GR"/>
        </w:rPr>
        <w:t>παρ</w:t>
      </w:r>
      <w:r w:rsidR="00FC545F" w:rsidRPr="00B02461">
        <w:rPr>
          <w:rFonts w:asciiTheme="minorHAnsi" w:hAnsiTheme="minorHAnsi" w:cstheme="minorHAnsi"/>
          <w:lang w:eastAsia="el-GR"/>
        </w:rPr>
        <w:t>.</w:t>
      </w:r>
      <w:r w:rsidRPr="00B02461">
        <w:rPr>
          <w:rFonts w:asciiTheme="minorHAnsi" w:hAnsiTheme="minorHAnsi" w:cstheme="minorHAnsi"/>
          <w:color w:val="000000"/>
          <w:lang w:eastAsia="el-GR"/>
        </w:rPr>
        <w:t xml:space="preserve"> 4 του άρθρου 24, καθώς και οι διατάξεις του δεύτερου, </w:t>
      </w:r>
      <w:r w:rsidRPr="0017654D">
        <w:rPr>
          <w:rFonts w:asciiTheme="minorHAnsi" w:hAnsiTheme="minorHAnsi" w:cstheme="minorHAnsi"/>
          <w:color w:val="000000"/>
          <w:lang w:eastAsia="el-GR"/>
        </w:rPr>
        <w:t>πέμπτου και έκτου</w:t>
      </w:r>
      <w:r w:rsidRPr="00B02461">
        <w:rPr>
          <w:rFonts w:asciiTheme="minorHAnsi" w:hAnsiTheme="minorHAnsi" w:cstheme="minorHAnsi"/>
          <w:color w:val="000000"/>
          <w:lang w:eastAsia="el-GR"/>
        </w:rPr>
        <w:t xml:space="preserve"> εδαφίου της</w:t>
      </w:r>
      <w:r w:rsidRPr="00B02461">
        <w:rPr>
          <w:rFonts w:asciiTheme="minorHAnsi" w:hAnsiTheme="minorHAnsi" w:cstheme="minorHAnsi"/>
          <w:lang w:eastAsia="el-GR"/>
        </w:rPr>
        <w:t xml:space="preserve"> παρ</w:t>
      </w:r>
      <w:r w:rsidR="00FC545F" w:rsidRPr="00B02461">
        <w:rPr>
          <w:rFonts w:asciiTheme="minorHAnsi" w:hAnsiTheme="minorHAnsi" w:cstheme="minorHAnsi"/>
          <w:lang w:eastAsia="el-GR"/>
        </w:rPr>
        <w:t>.</w:t>
      </w:r>
      <w:r w:rsidRPr="00B02461">
        <w:rPr>
          <w:rFonts w:asciiTheme="minorHAnsi" w:hAnsiTheme="minorHAnsi" w:cstheme="minorHAnsi"/>
          <w:lang w:eastAsia="el-GR"/>
        </w:rPr>
        <w:t xml:space="preserve"> 4 </w:t>
      </w:r>
      <w:r w:rsidRPr="00B02461">
        <w:rPr>
          <w:rFonts w:asciiTheme="minorHAnsi" w:hAnsiTheme="minorHAnsi" w:cstheme="minorHAnsi"/>
          <w:color w:val="000000"/>
          <w:lang w:eastAsia="el-GR"/>
        </w:rPr>
        <w:t xml:space="preserve">του άρθρου 24 εφαρμόζονται για δαπάνες που πραγματοποιούνται στα φορολογικά έτη που αρχίζουν από 1.1.2020 και μετά. Ειδικά οι διατάξεις του </w:t>
      </w:r>
      <w:r w:rsidR="00C775B5">
        <w:rPr>
          <w:rFonts w:asciiTheme="minorHAnsi" w:hAnsiTheme="minorHAnsi" w:cstheme="minorHAnsi"/>
          <w:color w:val="000000"/>
          <w:lang w:eastAsia="el-GR"/>
        </w:rPr>
        <w:t xml:space="preserve">έκτου, </w:t>
      </w:r>
      <w:r w:rsidRPr="00B02461">
        <w:rPr>
          <w:rFonts w:asciiTheme="minorHAnsi" w:hAnsiTheme="minorHAnsi" w:cstheme="minorHAnsi"/>
          <w:color w:val="000000"/>
          <w:lang w:eastAsia="el-GR"/>
        </w:rPr>
        <w:t xml:space="preserve">έβδομου </w:t>
      </w:r>
      <w:r w:rsidR="00B151E1">
        <w:rPr>
          <w:rFonts w:asciiTheme="minorHAnsi" w:hAnsiTheme="minorHAnsi" w:cstheme="minorHAnsi"/>
          <w:color w:val="000000"/>
          <w:lang w:eastAsia="el-GR"/>
        </w:rPr>
        <w:t xml:space="preserve">και </w:t>
      </w:r>
      <w:r w:rsidRPr="00B02461">
        <w:rPr>
          <w:rFonts w:asciiTheme="minorHAnsi" w:hAnsiTheme="minorHAnsi" w:cstheme="minorHAnsi"/>
          <w:color w:val="000000"/>
          <w:lang w:eastAsia="el-GR"/>
        </w:rPr>
        <w:t xml:space="preserve">όγδοου εδαφίου της </w:t>
      </w:r>
      <w:r w:rsidRPr="00B02461">
        <w:rPr>
          <w:rFonts w:asciiTheme="minorHAnsi" w:hAnsiTheme="minorHAnsi" w:cstheme="minorHAnsi"/>
          <w:lang w:eastAsia="el-GR"/>
        </w:rPr>
        <w:t>παρ</w:t>
      </w:r>
      <w:r w:rsidR="00FC545F" w:rsidRPr="00B02461">
        <w:rPr>
          <w:rFonts w:asciiTheme="minorHAnsi" w:hAnsiTheme="minorHAnsi" w:cstheme="minorHAnsi"/>
          <w:lang w:eastAsia="el-GR"/>
        </w:rPr>
        <w:t>.</w:t>
      </w:r>
      <w:r w:rsidRPr="00B02461">
        <w:rPr>
          <w:rFonts w:asciiTheme="minorHAnsi" w:hAnsiTheme="minorHAnsi" w:cstheme="minorHAnsi"/>
          <w:color w:val="000000"/>
          <w:lang w:eastAsia="el-GR"/>
        </w:rPr>
        <w:t xml:space="preserve"> 4 του άρθρου 24 εφαρμόζονται για </w:t>
      </w:r>
      <w:r w:rsidR="00D94BE0">
        <w:rPr>
          <w:rFonts w:asciiTheme="minorHAnsi" w:hAnsiTheme="minorHAnsi" w:cstheme="minorHAnsi"/>
          <w:color w:val="000000"/>
        </w:rPr>
        <w:t>πάγια που αποκτώνται στα φορολογικά έτη 2020 και 2021</w:t>
      </w:r>
      <w:r w:rsidRPr="00B02461">
        <w:rPr>
          <w:rFonts w:asciiTheme="minorHAnsi" w:hAnsiTheme="minorHAnsi" w:cstheme="minorHAnsi"/>
          <w:color w:val="000000"/>
          <w:lang w:eastAsia="el-GR"/>
        </w:rPr>
        <w:t>.</w:t>
      </w:r>
    </w:p>
    <w:p w14:paraId="0442AD59" w14:textId="12470427" w:rsidR="00EF3B10" w:rsidRDefault="00781ED9">
      <w:pPr>
        <w:pStyle w:val="ac"/>
        <w:spacing w:line="360" w:lineRule="auto"/>
        <w:jc w:val="both"/>
        <w:rPr>
          <w:rFonts w:asciiTheme="minorHAnsi" w:hAnsiTheme="minorHAnsi" w:cstheme="minorHAnsi"/>
          <w:color w:val="000000"/>
          <w:lang w:eastAsia="el-GR"/>
        </w:rPr>
      </w:pPr>
      <w:r w:rsidRPr="00B02461">
        <w:rPr>
          <w:rFonts w:asciiTheme="minorHAnsi" w:hAnsiTheme="minorHAnsi" w:cstheme="minorHAnsi"/>
          <w:color w:val="000000"/>
          <w:lang w:eastAsia="el-GR"/>
        </w:rPr>
        <w:t>4</w:t>
      </w:r>
      <w:r w:rsidR="00EF3B10">
        <w:rPr>
          <w:rFonts w:asciiTheme="minorHAnsi" w:hAnsiTheme="minorHAnsi" w:cstheme="minorHAnsi"/>
          <w:color w:val="000000"/>
          <w:lang w:eastAsia="el-GR"/>
        </w:rPr>
        <w:t>7</w:t>
      </w:r>
      <w:r w:rsidRPr="00B02461">
        <w:rPr>
          <w:rFonts w:asciiTheme="minorHAnsi" w:hAnsiTheme="minorHAnsi" w:cstheme="minorHAnsi"/>
          <w:color w:val="000000"/>
          <w:lang w:eastAsia="el-GR"/>
        </w:rPr>
        <w:t>. Η διάταξη της περ. θ’ του άρθρου 33 εφαρμόζεται για δαπάνες που πραγματοποιούνται</w:t>
      </w:r>
      <w:r w:rsidRPr="00B02461">
        <w:rPr>
          <w:rFonts w:asciiTheme="minorHAnsi" w:hAnsiTheme="minorHAnsi" w:cstheme="minorHAnsi"/>
          <w:color w:val="000000"/>
        </w:rPr>
        <w:t xml:space="preserve"> στα φορολογικά έτη που αρχίζουν</w:t>
      </w:r>
      <w:r w:rsidRPr="00B02461">
        <w:rPr>
          <w:rFonts w:asciiTheme="minorHAnsi" w:hAnsiTheme="minorHAnsi" w:cstheme="minorHAnsi"/>
          <w:color w:val="000000"/>
          <w:lang w:eastAsia="el-GR"/>
        </w:rPr>
        <w:t xml:space="preserve"> από 1.1.2020 και μετά.</w:t>
      </w:r>
    </w:p>
    <w:p w14:paraId="2FDA8EDD" w14:textId="1DE0551F" w:rsidR="00781ED9" w:rsidRPr="00B02461" w:rsidRDefault="00EF3B10">
      <w:pPr>
        <w:pStyle w:val="ac"/>
        <w:spacing w:line="360" w:lineRule="auto"/>
        <w:jc w:val="both"/>
        <w:rPr>
          <w:rFonts w:asciiTheme="minorHAnsi" w:hAnsiTheme="minorHAnsi" w:cstheme="minorHAnsi"/>
        </w:rPr>
      </w:pPr>
      <w:r>
        <w:rPr>
          <w:rFonts w:asciiTheme="minorHAnsi" w:hAnsiTheme="minorHAnsi" w:cstheme="minorHAnsi"/>
          <w:color w:val="000000"/>
          <w:lang w:eastAsia="el-GR"/>
        </w:rPr>
        <w:t xml:space="preserve">48. </w:t>
      </w:r>
      <w:r w:rsidRPr="00F11C51">
        <w:rPr>
          <w:rFonts w:asciiTheme="minorHAnsi" w:hAnsiTheme="minorHAnsi" w:cstheme="minorHAnsi"/>
          <w:color w:val="000000"/>
        </w:rPr>
        <w:t>Οι διατάξεις του άρθρου 71Ζ εφαρμόζονται για δαπάνες που πραγματοποιούνται και εισοδήματα που αποκτώνται στα φορολογικά έτη που αρχίζουν από 01.01.2020 και μετά.</w:t>
      </w:r>
      <w:r>
        <w:rPr>
          <w:rFonts w:asciiTheme="minorHAnsi" w:hAnsiTheme="minorHAnsi" w:cstheme="minorHAnsi"/>
          <w:color w:val="000000"/>
        </w:rPr>
        <w:t>»</w:t>
      </w:r>
    </w:p>
    <w:p w14:paraId="7454D047" w14:textId="422E3D09" w:rsidR="003F3207" w:rsidRPr="00B02461" w:rsidRDefault="005C3D91">
      <w:pPr>
        <w:pStyle w:val="ac"/>
        <w:spacing w:line="360" w:lineRule="auto"/>
        <w:jc w:val="both"/>
        <w:rPr>
          <w:rFonts w:asciiTheme="minorHAnsi" w:hAnsiTheme="minorHAnsi" w:cstheme="minorHAnsi"/>
          <w:color w:val="000000"/>
        </w:rPr>
      </w:pPr>
      <w:r w:rsidRPr="00B02461">
        <w:rPr>
          <w:rFonts w:asciiTheme="minorHAnsi" w:hAnsiTheme="minorHAnsi" w:cstheme="minorHAnsi"/>
          <w:color w:val="000000"/>
        </w:rPr>
        <w:t xml:space="preserve">  </w:t>
      </w:r>
    </w:p>
    <w:p w14:paraId="75BB152A" w14:textId="77777777" w:rsidR="00977505" w:rsidRPr="00C51A0D" w:rsidRDefault="00977505" w:rsidP="00B02461">
      <w:pPr>
        <w:spacing w:after="0" w:line="360" w:lineRule="auto"/>
        <w:rPr>
          <w:rFonts w:cstheme="minorHAnsi"/>
          <w:b/>
        </w:rPr>
      </w:pPr>
    </w:p>
    <w:p w14:paraId="79F49480" w14:textId="77777777" w:rsidR="00280DD2" w:rsidRDefault="00BA4CB4" w:rsidP="00B02461">
      <w:pPr>
        <w:pStyle w:val="1"/>
        <w:ind w:left="0" w:firstLine="0"/>
      </w:pPr>
      <w:bookmarkStart w:id="31" w:name="_Toc45191372"/>
      <w:r w:rsidRPr="00C51A0D">
        <w:t>ΜΕΡΟΣ Β’</w:t>
      </w:r>
    </w:p>
    <w:p w14:paraId="0825B6ED" w14:textId="41948664" w:rsidR="00977505" w:rsidRPr="00C51A0D" w:rsidRDefault="00BA4CB4" w:rsidP="00B02461">
      <w:pPr>
        <w:pStyle w:val="1"/>
        <w:ind w:left="0" w:firstLine="0"/>
      </w:pPr>
      <w:r w:rsidRPr="00C51A0D">
        <w:t xml:space="preserve"> ΟΡΓΑΝΩΣΗ ΤΗΣ ΑΓΟΡΑΣ ΗΛΕΚΤΡΟΚΙΝΗΣΗΣ ΚΑΙ ΤΩΝ ΥΠΟΔΟΜΩΝ ΦΟΡΤΙΣΗΣ Η/Ο</w:t>
      </w:r>
      <w:bookmarkEnd w:id="31"/>
    </w:p>
    <w:p w14:paraId="29E76695" w14:textId="77777777" w:rsidR="00977505" w:rsidRPr="001326B3" w:rsidRDefault="00977505" w:rsidP="00B02461">
      <w:pPr>
        <w:pStyle w:val="a0"/>
        <w:spacing w:after="0" w:line="360" w:lineRule="auto"/>
        <w:rPr>
          <w:rFonts w:cstheme="minorHAnsi"/>
        </w:rPr>
      </w:pPr>
    </w:p>
    <w:p w14:paraId="2D573CB8" w14:textId="77777777" w:rsidR="00977505" w:rsidRPr="00065F9B" w:rsidRDefault="00977505" w:rsidP="00B02461">
      <w:pPr>
        <w:pStyle w:val="1"/>
        <w:ind w:left="0" w:firstLine="0"/>
      </w:pPr>
      <w:bookmarkStart w:id="32" w:name="_Toc45191373"/>
      <w:r w:rsidRPr="004A50DE">
        <w:t>ΚΕΦΑΛΑΙΟ Α’ – ΟΡΓΑΝΩΣΗ ΤΗΣ ΑΓΟΡΑΣ ΗΛΕΚΤΡΟΚΙΝΗΣΗΣ</w:t>
      </w:r>
      <w:bookmarkEnd w:id="32"/>
    </w:p>
    <w:p w14:paraId="06C1297A" w14:textId="77777777" w:rsidR="00977505" w:rsidRPr="00C51A0D" w:rsidRDefault="00977505" w:rsidP="00B02461">
      <w:pPr>
        <w:pStyle w:val="a0"/>
        <w:spacing w:after="0" w:line="360" w:lineRule="auto"/>
        <w:rPr>
          <w:rFonts w:cstheme="minorHAnsi"/>
        </w:rPr>
      </w:pPr>
    </w:p>
    <w:p w14:paraId="3B60DD80" w14:textId="77777777" w:rsidR="00977505" w:rsidRPr="00C51A0D" w:rsidRDefault="00842902" w:rsidP="00B02461">
      <w:pPr>
        <w:pStyle w:val="2"/>
        <w:ind w:left="0" w:firstLine="0"/>
      </w:pPr>
      <w:bookmarkStart w:id="33" w:name="_Toc45191374"/>
      <w:bookmarkStart w:id="34" w:name="_Hlk41648486"/>
      <w:r w:rsidRPr="00C51A0D">
        <w:t>Άρθρο 12</w:t>
      </w:r>
      <w:bookmarkEnd w:id="33"/>
    </w:p>
    <w:p w14:paraId="2C3A5EE9" w14:textId="580BB5F5" w:rsidR="00BA4CB4" w:rsidRPr="00C51A0D" w:rsidRDefault="00BA4CB4" w:rsidP="00B02461">
      <w:pPr>
        <w:pStyle w:val="3"/>
        <w:ind w:left="0" w:firstLine="0"/>
      </w:pPr>
      <w:bookmarkStart w:id="35" w:name="_Toc45191375"/>
      <w:r w:rsidRPr="00C51A0D">
        <w:t xml:space="preserve">Οργάνωση της αγοράς φόρτισης  Η/Ο -Τροποποίηση </w:t>
      </w:r>
      <w:r w:rsidR="00280DD2">
        <w:t xml:space="preserve">του </w:t>
      </w:r>
      <w:r w:rsidRPr="00C51A0D">
        <w:t xml:space="preserve">άρθρου 134Β </w:t>
      </w:r>
      <w:r w:rsidR="00280DD2">
        <w:t xml:space="preserve">του </w:t>
      </w:r>
      <w:r w:rsidRPr="00C51A0D">
        <w:t>ν. 4001/2011</w:t>
      </w:r>
      <w:bookmarkEnd w:id="35"/>
      <w:r w:rsidRPr="00C51A0D">
        <w:t xml:space="preserve"> </w:t>
      </w:r>
    </w:p>
    <w:p w14:paraId="75B736A9" w14:textId="3EDA7294" w:rsidR="00977505" w:rsidRPr="00C51A0D" w:rsidRDefault="00977505" w:rsidP="00C51A0D">
      <w:pPr>
        <w:pStyle w:val="10"/>
        <w:spacing w:line="360" w:lineRule="auto"/>
        <w:jc w:val="both"/>
        <w:rPr>
          <w:rFonts w:asciiTheme="minorHAnsi" w:hAnsiTheme="minorHAnsi" w:cstheme="minorHAnsi"/>
          <w:sz w:val="22"/>
          <w:szCs w:val="22"/>
        </w:rPr>
      </w:pPr>
      <w:r w:rsidRPr="00C51A0D">
        <w:rPr>
          <w:rFonts w:asciiTheme="minorHAnsi" w:eastAsia="Times New Roman" w:hAnsiTheme="minorHAnsi" w:cstheme="minorHAnsi"/>
          <w:bCs/>
          <w:color w:val="00000A"/>
          <w:sz w:val="22"/>
          <w:szCs w:val="22"/>
        </w:rPr>
        <w:t>1. Οι</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παρ. 1, 5 και 6 του άρθρου 134Β του ν. 4001/2011 (Α΄ 179)</w:t>
      </w:r>
      <w:r w:rsidR="005C3D91" w:rsidRPr="00B02461">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αντικαθίστανται, προστίθενται παρ. 8, 9 και 10, και το άρθρο 134Β διαμορφώνεται</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 xml:space="preserve">ως εξής: </w:t>
      </w:r>
    </w:p>
    <w:p w14:paraId="10B8E503" w14:textId="77777777" w:rsidR="00977505" w:rsidRPr="00C51A0D" w:rsidRDefault="00977505" w:rsidP="001326B3">
      <w:pPr>
        <w:spacing w:after="0" w:line="360" w:lineRule="auto"/>
        <w:jc w:val="both"/>
        <w:rPr>
          <w:rFonts w:cstheme="minorHAnsi"/>
          <w:bCs/>
          <w:color w:val="00000A"/>
        </w:rPr>
      </w:pPr>
      <w:r w:rsidRPr="00C51A0D">
        <w:rPr>
          <w:rFonts w:cstheme="minorHAnsi"/>
          <w:bCs/>
          <w:color w:val="00000A"/>
        </w:rPr>
        <w:t>«Άρθρο 134Β</w:t>
      </w:r>
    </w:p>
    <w:p w14:paraId="2036620F" w14:textId="77777777" w:rsidR="00977505" w:rsidRPr="00C51A0D" w:rsidRDefault="00977505" w:rsidP="00065F9B">
      <w:pPr>
        <w:spacing w:after="0" w:line="360" w:lineRule="auto"/>
        <w:jc w:val="both"/>
        <w:rPr>
          <w:rFonts w:cstheme="minorHAnsi"/>
          <w:bCs/>
          <w:color w:val="00000A"/>
        </w:rPr>
      </w:pPr>
      <w:r w:rsidRPr="00C51A0D">
        <w:rPr>
          <w:rFonts w:cstheme="minorHAnsi"/>
          <w:bCs/>
          <w:color w:val="00000A"/>
        </w:rPr>
        <w:t>Οργάνωση της αγοράς φόρτισης ηλεκτροκίνητων οχημάτων (Η/Ο)</w:t>
      </w:r>
    </w:p>
    <w:p w14:paraId="372D07C4" w14:textId="7DDAA71A" w:rsidR="00764635" w:rsidRPr="00C51A0D" w:rsidRDefault="00977505">
      <w:pPr>
        <w:spacing w:after="0" w:line="360" w:lineRule="auto"/>
        <w:jc w:val="both"/>
        <w:rPr>
          <w:rFonts w:eastAsia="Times New Roman" w:cstheme="minorHAnsi"/>
          <w:bCs/>
          <w:color w:val="00000A"/>
        </w:rPr>
      </w:pPr>
      <w:r w:rsidRPr="00C51A0D">
        <w:rPr>
          <w:rFonts w:cstheme="minorHAnsi"/>
          <w:bCs/>
          <w:color w:val="00000A"/>
        </w:rPr>
        <w:t>1. Ο</w:t>
      </w:r>
      <w:r w:rsidR="005C3D91" w:rsidRPr="00C51A0D">
        <w:rPr>
          <w:rFonts w:cstheme="minorHAnsi"/>
          <w:bCs/>
          <w:color w:val="00000A"/>
        </w:rPr>
        <w:t xml:space="preserve">  </w:t>
      </w:r>
      <w:r w:rsidRPr="00C51A0D">
        <w:rPr>
          <w:rFonts w:eastAsia="Times New Roman" w:cstheme="minorHAnsi"/>
          <w:bCs/>
          <w:color w:val="00000A"/>
        </w:rPr>
        <w:t>Φ.Ε.Υ.Φ.Η.Ο. μπορεί να είναι οποιαδήποτε ατομική επιχείρηση ή νομικό πρόσωπο εγγεγραμμένο στο Γενικό Εμπορικό Μητρώο (Γ.Ε.ΜΗ.), με σκοπό την εκμετάλλευση υποδομών φόρτισης. Ο</w:t>
      </w:r>
      <w:r w:rsidR="005C3D91" w:rsidRPr="00C51A0D">
        <w:rPr>
          <w:rFonts w:eastAsia="Times New Roman" w:cstheme="minorHAnsi"/>
          <w:bCs/>
          <w:color w:val="00000A"/>
        </w:rPr>
        <w:t xml:space="preserve">  </w:t>
      </w:r>
      <w:r w:rsidRPr="00C51A0D">
        <w:rPr>
          <w:rFonts w:eastAsia="Times New Roman" w:cstheme="minorHAnsi"/>
          <w:bCs/>
          <w:color w:val="00000A"/>
        </w:rPr>
        <w:t>Φ.Ε.Υ.Φ.Η.Ο. παρέχει υπηρεσίες επαναφόρτισης σε χρήστες Η/Ο και είναι υπεύθυνος για την άρτια τεχνική συντήρηση των υποδομών φόρτισης, τη διασφάλιση της διαθεσιμότητας και της λειτουργίας των σημείων επαναφόρτισης που διαχειρίζονται, την εποπτεία και τον έλεγχο αυτών, καθώς και για την παροχή των αναγκαίων στοιχείων και δεδομένων στο Μητρώο της παρ. 7. Οι</w:t>
      </w:r>
      <w:r w:rsidR="005C3D91" w:rsidRPr="00C51A0D">
        <w:rPr>
          <w:rFonts w:eastAsia="Times New Roman" w:cstheme="minorHAnsi"/>
          <w:bCs/>
          <w:color w:val="00000A"/>
        </w:rPr>
        <w:t xml:space="preserve">  </w:t>
      </w:r>
      <w:r w:rsidRPr="00C51A0D">
        <w:rPr>
          <w:rFonts w:eastAsia="Times New Roman" w:cstheme="minorHAnsi"/>
          <w:bCs/>
          <w:color w:val="00000A"/>
        </w:rPr>
        <w:t>Φ.Ε.Υ.Φ.Η.Ο. υποχρεούνται να λειτουργούν ηλεκτρονικές πλατφόρμες για την εποπτεία και τον έλεγχο των υποδομών επαναφόρτισης, καθώς</w:t>
      </w:r>
      <w:r w:rsidR="005C3D91" w:rsidRPr="00C51A0D">
        <w:rPr>
          <w:rFonts w:eastAsia="Times New Roman" w:cstheme="minorHAnsi"/>
          <w:bCs/>
          <w:color w:val="00000A"/>
        </w:rPr>
        <w:t xml:space="preserve">  </w:t>
      </w:r>
      <w:r w:rsidRPr="00C51A0D">
        <w:rPr>
          <w:rFonts w:eastAsia="Times New Roman" w:cstheme="minorHAnsi"/>
          <w:bCs/>
          <w:color w:val="00000A"/>
        </w:rPr>
        <w:t>και πληροφοριακά συστήματα διαχείρισης των συλλεγόμενων πληροφοριών.</w:t>
      </w:r>
    </w:p>
    <w:p w14:paraId="504CA81B" w14:textId="4A558BA8" w:rsidR="00847AD6" w:rsidRPr="00C51A0D" w:rsidRDefault="00764635">
      <w:pPr>
        <w:pStyle w:val="a4"/>
        <w:spacing w:after="0" w:line="360" w:lineRule="auto"/>
        <w:ind w:left="0"/>
        <w:jc w:val="both"/>
        <w:rPr>
          <w:rFonts w:cstheme="minorHAnsi"/>
        </w:rPr>
      </w:pPr>
      <w:r w:rsidRPr="00C51A0D">
        <w:rPr>
          <w:rFonts w:eastAsia="Times New Roman" w:cstheme="minorHAnsi"/>
          <w:bCs/>
          <w:color w:val="00000A"/>
        </w:rPr>
        <w:t xml:space="preserve">Στα δημοσίως </w:t>
      </w:r>
      <w:proofErr w:type="spellStart"/>
      <w:r w:rsidRPr="00C51A0D">
        <w:rPr>
          <w:rFonts w:eastAsia="Times New Roman" w:cstheme="minorHAnsi"/>
          <w:bCs/>
          <w:color w:val="00000A"/>
        </w:rPr>
        <w:t>προσβάσιμα</w:t>
      </w:r>
      <w:proofErr w:type="spellEnd"/>
      <w:r w:rsidRPr="00C51A0D">
        <w:rPr>
          <w:rFonts w:eastAsia="Times New Roman" w:cstheme="minorHAnsi"/>
          <w:bCs/>
          <w:color w:val="00000A"/>
        </w:rPr>
        <w:t xml:space="preserve"> σημεία επαναφόρτισης </w:t>
      </w:r>
      <w:r w:rsidR="00847AD6" w:rsidRPr="00C51A0D">
        <w:rPr>
          <w:rFonts w:cstheme="minorHAnsi"/>
        </w:rPr>
        <w:t>οι Φ.Ε.Υ.Φ.Η.Ο. έχουν την υποχρέωση να υιοθετούν συστήματα απομακρυσμένης εποπτείας και ελέγχου με τη χρήση ενός τουλάχιστον ευρωπαϊκού ή διεθνούς ανοικτού πρωτοκόλλου, το οποίο υποστηρίζει τη διαχείριση ενεργού ισχύος</w:t>
      </w:r>
      <w:r w:rsidR="005F1BFE" w:rsidRPr="00C51A0D">
        <w:rPr>
          <w:rFonts w:cstheme="minorHAnsi"/>
        </w:rPr>
        <w:t>, προκειμένου το σημείο να έχει τη σχετική τεχνική δυνατότητα</w:t>
      </w:r>
      <w:r w:rsidR="00847AD6" w:rsidRPr="00C51A0D">
        <w:rPr>
          <w:rFonts w:cstheme="minorHAnsi"/>
        </w:rPr>
        <w:t>.</w:t>
      </w:r>
    </w:p>
    <w:p w14:paraId="37D6436A" w14:textId="1566CCA9" w:rsidR="00977505" w:rsidRPr="00C51A0D" w:rsidRDefault="00977505">
      <w:pPr>
        <w:pStyle w:val="10"/>
        <w:spacing w:line="360" w:lineRule="auto"/>
        <w:jc w:val="both"/>
        <w:rPr>
          <w:rFonts w:asciiTheme="minorHAnsi" w:eastAsia="Times New Roman" w:hAnsiTheme="minorHAnsi" w:cstheme="minorHAnsi"/>
          <w:bCs/>
          <w:color w:val="00000A"/>
          <w:sz w:val="22"/>
          <w:szCs w:val="22"/>
        </w:rPr>
      </w:pPr>
      <w:r w:rsidRPr="00C51A0D">
        <w:rPr>
          <w:rFonts w:asciiTheme="minorHAnsi" w:eastAsia="Times New Roman" w:hAnsiTheme="minorHAnsi" w:cstheme="minorHAnsi"/>
          <w:bCs/>
          <w:color w:val="00000A"/>
          <w:sz w:val="22"/>
          <w:szCs w:val="22"/>
        </w:rPr>
        <w:t xml:space="preserve">Για δημοσίως </w:t>
      </w:r>
      <w:proofErr w:type="spellStart"/>
      <w:r w:rsidRPr="00C51A0D">
        <w:rPr>
          <w:rFonts w:asciiTheme="minorHAnsi" w:eastAsia="Times New Roman" w:hAnsiTheme="minorHAnsi" w:cstheme="minorHAnsi"/>
          <w:bCs/>
          <w:color w:val="00000A"/>
          <w:sz w:val="22"/>
          <w:szCs w:val="22"/>
        </w:rPr>
        <w:t>προσβάσιμα</w:t>
      </w:r>
      <w:proofErr w:type="spellEnd"/>
      <w:r w:rsidRPr="00C51A0D">
        <w:rPr>
          <w:rFonts w:asciiTheme="minorHAnsi" w:eastAsia="Times New Roman" w:hAnsiTheme="minorHAnsi" w:cstheme="minorHAnsi"/>
          <w:bCs/>
          <w:color w:val="00000A"/>
          <w:sz w:val="22"/>
          <w:szCs w:val="22"/>
        </w:rPr>
        <w:t xml:space="preserve"> σημεία επαναφόρτισης, την εκμετάλλευση των σημείων επαναφόρτισης αναλαμβάνει Φ.Ε.Υ.Φ.Η.Ο. εντός ενός (1) έτους από την εγκατάστασή τους. Έως την ανάληψη της</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εκμετάλλευσής τους από</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Φ.Ε.Υ.Φ.Η.Ο., τις ανωτέρω υποχρεώσεις αναλαμβάνει ο κύριος των υποδομών.</w:t>
      </w:r>
    </w:p>
    <w:p w14:paraId="31E515D2" w14:textId="7D62A130" w:rsidR="00977505" w:rsidRPr="00C51A0D" w:rsidRDefault="00977505">
      <w:pPr>
        <w:suppressAutoHyphens/>
        <w:spacing w:after="0" w:line="360" w:lineRule="auto"/>
        <w:jc w:val="both"/>
        <w:rPr>
          <w:rFonts w:cstheme="minorHAnsi"/>
          <w:bCs/>
        </w:rPr>
      </w:pPr>
      <w:r w:rsidRPr="00C51A0D">
        <w:rPr>
          <w:rFonts w:cstheme="minorHAnsi"/>
          <w:bCs/>
        </w:rPr>
        <w:t xml:space="preserve">2. Ο Φ.Ε.Υ.Φ.Η.Ο. μπορεί να είναι κύριος ή κάτοχος της Υποδομής Φόρτισης και δύναται να συνάπτει σύμβαση σύνδεσης με τον Διαχειριστή του Δικτύου Διανομής και σύμβαση προμήθειας με έναν ή περισσότερους προμηθευτές ηλεκτρικής ενέργειας με τους οποίους συμβάλλεται ως τελικός καταναλωτής, σύμφωνα με </w:t>
      </w:r>
      <w:r w:rsidR="005756CB">
        <w:rPr>
          <w:rFonts w:cstheme="minorHAnsi"/>
          <w:bCs/>
        </w:rPr>
        <w:t>την</w:t>
      </w:r>
      <w:r w:rsidRPr="00C51A0D">
        <w:rPr>
          <w:rFonts w:cstheme="minorHAnsi"/>
          <w:bCs/>
        </w:rPr>
        <w:t xml:space="preserve"> παρ</w:t>
      </w:r>
      <w:r w:rsidR="006A2624" w:rsidRPr="00C51A0D">
        <w:rPr>
          <w:rFonts w:cstheme="minorHAnsi"/>
          <w:bCs/>
        </w:rPr>
        <w:t>.</w:t>
      </w:r>
      <w:r w:rsidRPr="00C51A0D">
        <w:rPr>
          <w:rFonts w:cstheme="minorHAnsi"/>
          <w:bCs/>
        </w:rPr>
        <w:t xml:space="preserve"> 2 του άρθρου 134 του ν. 4001/2011</w:t>
      </w:r>
      <w:r w:rsidR="005756CB">
        <w:rPr>
          <w:rFonts w:cstheme="minorHAnsi"/>
          <w:bCs/>
        </w:rPr>
        <w:t xml:space="preserve"> (Α’ 179)</w:t>
      </w:r>
      <w:r w:rsidRPr="00C51A0D">
        <w:rPr>
          <w:rFonts w:cstheme="minorHAnsi"/>
          <w:bCs/>
        </w:rPr>
        <w:t>.</w:t>
      </w:r>
    </w:p>
    <w:p w14:paraId="3C82EABD" w14:textId="54142FA1" w:rsidR="00977505" w:rsidRPr="00C51A0D" w:rsidRDefault="00977505">
      <w:pPr>
        <w:suppressAutoHyphens/>
        <w:spacing w:after="0" w:line="360" w:lineRule="auto"/>
        <w:jc w:val="both"/>
        <w:rPr>
          <w:rFonts w:cstheme="minorHAnsi"/>
          <w:bCs/>
        </w:rPr>
      </w:pPr>
      <w:r w:rsidRPr="00C51A0D">
        <w:rPr>
          <w:rFonts w:cstheme="minorHAnsi"/>
          <w:bCs/>
        </w:rPr>
        <w:t xml:space="preserve">3. Ο Φ.Ε.Υ.Φ.Η.Ο. παρέχει </w:t>
      </w:r>
      <w:r w:rsidR="006A2624" w:rsidRPr="00C51A0D">
        <w:rPr>
          <w:rFonts w:cstheme="minorHAnsi"/>
          <w:bCs/>
        </w:rPr>
        <w:t>υ</w:t>
      </w:r>
      <w:r w:rsidRPr="00C51A0D">
        <w:rPr>
          <w:rFonts w:cstheme="minorHAnsi"/>
          <w:bCs/>
        </w:rPr>
        <w:t xml:space="preserve">πηρεσίες </w:t>
      </w:r>
      <w:r w:rsidR="006A2624" w:rsidRPr="00C51A0D">
        <w:rPr>
          <w:rFonts w:cstheme="minorHAnsi"/>
          <w:bCs/>
        </w:rPr>
        <w:t>ε</w:t>
      </w:r>
      <w:r w:rsidRPr="00C51A0D">
        <w:rPr>
          <w:rFonts w:cstheme="minorHAnsi"/>
          <w:bCs/>
        </w:rPr>
        <w:t xml:space="preserve">παναφόρτισης επί τούτω (ad hoc) σε μη συμβεβλημένους με αυτόν χρήστες Η/Ο με άμεση τιμολόγηση αυτών, σε χρήστες Η/Ο συμβεβλημένους με τον Φ.Ε.Υ.Φ.Η.Ο., καθώς και σε χρήστες Η/Ο συμβεβλημένους με άλλους </w:t>
      </w:r>
      <w:proofErr w:type="spellStart"/>
      <w:r w:rsidRPr="00C51A0D">
        <w:rPr>
          <w:rFonts w:cstheme="minorHAnsi"/>
          <w:bCs/>
        </w:rPr>
        <w:t>Παρόχους</w:t>
      </w:r>
      <w:proofErr w:type="spellEnd"/>
      <w:r w:rsidRPr="00C51A0D">
        <w:rPr>
          <w:rFonts w:cstheme="minorHAnsi"/>
          <w:bCs/>
        </w:rPr>
        <w:t xml:space="preserve"> Υπηρεσιών Ηλεκτροκίνησης (Π.Υ.Η.). Στην τελευταία περίπτωση, η αναγκαία </w:t>
      </w:r>
      <w:proofErr w:type="spellStart"/>
      <w:r w:rsidRPr="00C51A0D">
        <w:rPr>
          <w:rFonts w:cstheme="minorHAnsi"/>
          <w:bCs/>
        </w:rPr>
        <w:t>διαλειτουργικότητα</w:t>
      </w:r>
      <w:proofErr w:type="spellEnd"/>
      <w:r w:rsidRPr="00C51A0D">
        <w:rPr>
          <w:rFonts w:cstheme="minorHAnsi"/>
          <w:bCs/>
        </w:rPr>
        <w:t xml:space="preserve"> επιτυγχάνεται μέσω Φορέων Διεκπεραίωσης Συναλλαγών (Φ.Δ.Σ.) ή μέσω διμερών συμβάσεων μεταξύ φορέων της αγοράς ηλεκτροκίνησης.</w:t>
      </w:r>
    </w:p>
    <w:p w14:paraId="05741926" w14:textId="77777777" w:rsidR="00977505" w:rsidRPr="00C51A0D" w:rsidRDefault="00977505">
      <w:pPr>
        <w:suppressAutoHyphens/>
        <w:spacing w:after="0" w:line="360" w:lineRule="auto"/>
        <w:jc w:val="both"/>
        <w:rPr>
          <w:rFonts w:cstheme="minorHAnsi"/>
          <w:bCs/>
        </w:rPr>
      </w:pPr>
      <w:r w:rsidRPr="00C51A0D">
        <w:rPr>
          <w:rFonts w:cstheme="minorHAnsi"/>
          <w:bCs/>
        </w:rPr>
        <w:t>4. Δεν επιτρέπεται στους Διαχειριστές Δικτύων Διανομής Ηλεκτρικής Ενέργειας να έχουν στην ιδιοκτησία τους, να αναπτύσσουν, να διαχειρίζονται ή να λειτουργούν σημεία φόρτισης για ηλεκτρικά οχήματα, εξαιρουμένων των περιπτώσεων στις οποίες οι Διαχειριστές Δικτύων Διανομής έχουν στην ιδιοκτησία τους ιδιωτικά σημεία φόρτισης αποκλειστικά για δική τους χρήση.</w:t>
      </w:r>
    </w:p>
    <w:p w14:paraId="51F57B07" w14:textId="75078A0E" w:rsidR="00977505" w:rsidRPr="00C51A0D" w:rsidRDefault="00977505">
      <w:pPr>
        <w:suppressAutoHyphens/>
        <w:spacing w:after="0" w:line="360" w:lineRule="auto"/>
        <w:jc w:val="both"/>
        <w:rPr>
          <w:rFonts w:eastAsia="Times New Roman" w:cstheme="minorHAnsi"/>
          <w:bCs/>
          <w:color w:val="00000A"/>
        </w:rPr>
      </w:pPr>
      <w:r w:rsidRPr="00C51A0D">
        <w:rPr>
          <w:rFonts w:eastAsia="Times New Roman" w:cstheme="minorHAnsi"/>
          <w:bCs/>
          <w:color w:val="00000A"/>
        </w:rPr>
        <w:t>5. Η εκπροσώπηση του φορτίου Η/Ο στην αγορά ηλεκτρικής ενέργειας, με την αξιοποίηση των δυνατοτήτων διαχείρισης του φορτίου των Η/Ο μέσω συστημάτων απομακρυσμένης εποπτείας και ελέγχου των υποδομών φόρτισης, γίνεται μέσω Φ.Ο.Σ.Ε.Φ.Η.Ο.. Οι</w:t>
      </w:r>
      <w:r w:rsidR="005C3D91" w:rsidRPr="00C51A0D">
        <w:rPr>
          <w:rFonts w:eastAsia="Times New Roman" w:cstheme="minorHAnsi"/>
          <w:bCs/>
          <w:color w:val="00000A"/>
        </w:rPr>
        <w:t xml:space="preserve"> </w:t>
      </w:r>
      <w:r w:rsidRPr="00C51A0D">
        <w:rPr>
          <w:rFonts w:eastAsia="Times New Roman" w:cstheme="minorHAnsi"/>
          <w:bCs/>
          <w:color w:val="00000A"/>
        </w:rPr>
        <w:t xml:space="preserve">Φ.Ο.Σ.Ε.Φ.Η.Ο. συμπεριλαμβάνονται στην έννοια του φορέα σωρευτικής εκπροσώπησης, κατά περίπτωση, σύμφωνα με τον ορισμό του άρθρου 5 του ν. 4425/2016 (Α’ 185). Οι υποχρεώσεις και η λειτουργία των Φ.Ο.Σ.Ε.Φ.Η.Ο. καθορίζονται στις διατάξεις των Κανονισμών Αγοράς Ηλεκτρικής Ενέργειας, όπως προβλέπονται στην παρ. 2 του άρθρου 18 του ν. 4425/2016, </w:t>
      </w:r>
      <w:bookmarkStart w:id="36" w:name="_Hlk42254084"/>
      <w:r w:rsidRPr="00C51A0D">
        <w:rPr>
          <w:rFonts w:eastAsia="Times New Roman" w:cstheme="minorHAnsi"/>
          <w:bCs/>
          <w:color w:val="00000A"/>
        </w:rPr>
        <w:t xml:space="preserve">στο μέτρο που λειτουργούν ως φορείς σωρευτικής </w:t>
      </w:r>
      <w:bookmarkEnd w:id="36"/>
      <w:r w:rsidRPr="00C51A0D">
        <w:rPr>
          <w:rFonts w:eastAsia="Times New Roman" w:cstheme="minorHAnsi"/>
          <w:bCs/>
          <w:color w:val="00000A"/>
        </w:rPr>
        <w:t>εκπροσώπησης. Οι</w:t>
      </w:r>
      <w:r w:rsidR="005C3D91" w:rsidRPr="00C51A0D">
        <w:rPr>
          <w:rFonts w:eastAsia="Times New Roman" w:cstheme="minorHAnsi"/>
          <w:bCs/>
          <w:color w:val="00000A"/>
        </w:rPr>
        <w:t xml:space="preserve">  </w:t>
      </w:r>
      <w:r w:rsidRPr="00C51A0D">
        <w:rPr>
          <w:rFonts w:eastAsia="Times New Roman" w:cstheme="minorHAnsi"/>
          <w:bCs/>
          <w:color w:val="00000A"/>
        </w:rPr>
        <w:t>Φ.Ο.Σ.Ε.Φ.Η.Ο. διαθέτουν ή έχουν εξασφαλίσει τη δυνατότητα διαχείρισης του φορτίου Η/Ο για την παροχή των υπηρεσιών τους. Οι Φ.Ο.Σ.Ε.Φ.Η.Ο. δύνανται να συμβάλλονται με φορείς της αγοράς ηλεκτροκίνησης, όπως Π.Υ.Η. και</w:t>
      </w:r>
      <w:r w:rsidR="005C3D91" w:rsidRPr="00C51A0D">
        <w:rPr>
          <w:rFonts w:eastAsia="Times New Roman" w:cstheme="minorHAnsi"/>
          <w:bCs/>
          <w:color w:val="00000A"/>
        </w:rPr>
        <w:t xml:space="preserve">  </w:t>
      </w:r>
      <w:r w:rsidRPr="00C51A0D">
        <w:rPr>
          <w:rFonts w:eastAsia="Times New Roman" w:cstheme="minorHAnsi"/>
          <w:bCs/>
          <w:color w:val="00000A"/>
        </w:rPr>
        <w:t xml:space="preserve">Φ.Ε.Υ.Φ.Η.Ο., ή και απευθείας με χρήστες Η/Ο ή κατόχους μη δημοσίως </w:t>
      </w:r>
      <w:proofErr w:type="spellStart"/>
      <w:r w:rsidRPr="00C51A0D">
        <w:rPr>
          <w:rFonts w:eastAsia="Times New Roman" w:cstheme="minorHAnsi"/>
          <w:bCs/>
          <w:color w:val="00000A"/>
        </w:rPr>
        <w:t>προσβάσιμων</w:t>
      </w:r>
      <w:proofErr w:type="spellEnd"/>
      <w:r w:rsidRPr="00C51A0D">
        <w:rPr>
          <w:rFonts w:eastAsia="Times New Roman" w:cstheme="minorHAnsi"/>
          <w:bCs/>
          <w:color w:val="00000A"/>
        </w:rPr>
        <w:t xml:space="preserve"> υποδομών φόρτισης, ώστε να διασφαλίσουν τη δυνατότητα διαχείρισης του φορτίου των συνδεδεμένων στο δίκτυο Η/Ο, το οποίο εκπροσωπούν. Ως Φ.Ο.Σ.Ε.Φ.Η.Ο. μπορεί να δραστηριοποιούνται φορείς της αγοράς ηλεκτροκίνησης, οι οποίοι διαθέτουν δυνατότητα ελέγχου του φορτίου των Η/Ο συμβεβλημένων χρηστών, συμμετέχοντες στην αγορά ηλεκτρικής ενέργειας, όπως προμηθευτές ηλεκτρικής ενέργειας, με εξασφαλισμένη δυνατότητα ελέγχου του φορτίου των Η/Ο συμβεβλημένων χρηστών που εκπροσωπούν, καθώς και τρίτα πρόσωπα που ικανοποιούν τις τιθέμενες προϋποθέσεις.</w:t>
      </w:r>
    </w:p>
    <w:p w14:paraId="517DAC89" w14:textId="362F4965" w:rsidR="00977505" w:rsidRPr="00C51A0D" w:rsidRDefault="00977505">
      <w:pPr>
        <w:pStyle w:val="10"/>
        <w:spacing w:line="360" w:lineRule="auto"/>
        <w:jc w:val="both"/>
        <w:rPr>
          <w:rFonts w:asciiTheme="minorHAnsi" w:eastAsia="Times New Roman" w:hAnsiTheme="minorHAnsi" w:cstheme="minorHAnsi"/>
          <w:bCs/>
          <w:color w:val="00000A"/>
          <w:sz w:val="22"/>
          <w:szCs w:val="22"/>
        </w:rPr>
      </w:pPr>
      <w:r w:rsidRPr="00C51A0D">
        <w:rPr>
          <w:rFonts w:asciiTheme="minorHAnsi" w:eastAsia="Times New Roman" w:hAnsiTheme="minorHAnsi" w:cstheme="minorHAnsi"/>
          <w:bCs/>
          <w:color w:val="00000A"/>
          <w:sz w:val="22"/>
          <w:szCs w:val="22"/>
        </w:rPr>
        <w:t>6</w:t>
      </w:r>
      <w:r w:rsidRPr="00B02461">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Δεν αποκλείεται το ίδιο πρόσωπο να δραστηριοποιείται συγχρόνως ως ιδιοκτήτης υποδομών φόρτισης</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Φ.Ε.Υ.Φ.Η.Ο.,</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Π.Υ.Η.,</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Φ.Δ.Σ. και</w:t>
      </w:r>
      <w:r w:rsidR="005C3D91" w:rsidRPr="00C51A0D">
        <w:rPr>
          <w:rFonts w:asciiTheme="minorHAnsi" w:eastAsia="Times New Roman" w:hAnsiTheme="minorHAnsi" w:cstheme="minorHAnsi"/>
          <w:bCs/>
          <w:color w:val="00000A"/>
          <w:sz w:val="22"/>
          <w:szCs w:val="22"/>
        </w:rPr>
        <w:t xml:space="preserve">  </w:t>
      </w:r>
      <w:r w:rsidRPr="00C51A0D">
        <w:rPr>
          <w:rFonts w:asciiTheme="minorHAnsi" w:eastAsia="Times New Roman" w:hAnsiTheme="minorHAnsi" w:cstheme="minorHAnsi"/>
          <w:bCs/>
          <w:color w:val="00000A"/>
          <w:sz w:val="22"/>
          <w:szCs w:val="22"/>
        </w:rPr>
        <w:t>Φ.Ο.Σ.Ε.Φ.Η.Ο..</w:t>
      </w:r>
    </w:p>
    <w:p w14:paraId="5D50DA4F" w14:textId="4F1F7504" w:rsidR="00977505" w:rsidRPr="00C51A0D" w:rsidRDefault="00977505">
      <w:pPr>
        <w:pStyle w:val="10"/>
        <w:spacing w:line="360" w:lineRule="auto"/>
        <w:jc w:val="both"/>
        <w:rPr>
          <w:rFonts w:asciiTheme="minorHAnsi" w:eastAsia="Times New Roman" w:hAnsiTheme="minorHAnsi" w:cstheme="minorHAnsi"/>
          <w:bCs/>
          <w:color w:val="00000A"/>
          <w:sz w:val="22"/>
          <w:szCs w:val="22"/>
        </w:rPr>
      </w:pPr>
      <w:r w:rsidRPr="00C51A0D">
        <w:rPr>
          <w:rFonts w:asciiTheme="minorHAnsi" w:eastAsia="Times New Roman" w:hAnsiTheme="minorHAnsi" w:cstheme="minorHAnsi"/>
          <w:bCs/>
          <w:color w:val="00000A"/>
          <w:sz w:val="22"/>
          <w:szCs w:val="22"/>
        </w:rPr>
        <w:t>7. Για τη συστηματική καταγραφή των Υποδομών Φόρτισης και των φορέων, που δραστηριοποιούνται στην αγορά αυτή, τη βέλτιστη πληροφόρηση και εξυπηρέτηση των χρηστών Η/Ο και την υποστήριξη της ανάπτυξης των υποδομών, τηρείται ηλεκτρονικό Μητρώο Υποδομών και Φορέων Αγοράς Ηλεκτροκίνησης στο Υπουργείο Υποδομών και Μεταφορών.</w:t>
      </w:r>
    </w:p>
    <w:p w14:paraId="01D4010A" w14:textId="14BB94EB" w:rsidR="00977505" w:rsidRPr="00C51A0D" w:rsidRDefault="00977505">
      <w:pPr>
        <w:spacing w:after="0" w:line="360" w:lineRule="auto"/>
        <w:jc w:val="both"/>
        <w:rPr>
          <w:rFonts w:eastAsia="Times New Roman" w:cstheme="minorHAnsi"/>
          <w:bCs/>
          <w:color w:val="00000A"/>
        </w:rPr>
      </w:pPr>
      <w:r w:rsidRPr="00C51A0D">
        <w:rPr>
          <w:rFonts w:eastAsia="Times New Roman" w:cstheme="minorHAnsi"/>
          <w:bCs/>
          <w:color w:val="00000A"/>
        </w:rPr>
        <w:t xml:space="preserve">8. </w:t>
      </w:r>
      <w:r w:rsidRPr="00C51A0D">
        <w:rPr>
          <w:rFonts w:eastAsia="Times New Roman" w:cstheme="minorHAnsi"/>
          <w:color w:val="000000"/>
          <w:lang w:val="en-US"/>
        </w:rPr>
        <w:t>O</w:t>
      </w:r>
      <w:r w:rsidRPr="00C51A0D">
        <w:rPr>
          <w:rFonts w:eastAsia="Times New Roman" w:cstheme="minorHAnsi"/>
          <w:color w:val="000000"/>
        </w:rPr>
        <w:t xml:space="preserve"> Π.Υ.Η.</w:t>
      </w:r>
      <w:r w:rsidR="005C3D91" w:rsidRPr="00C51A0D">
        <w:rPr>
          <w:rFonts w:eastAsia="Times New Roman" w:cstheme="minorHAnsi"/>
          <w:color w:val="000000"/>
        </w:rPr>
        <w:t xml:space="preserve">  </w:t>
      </w:r>
      <w:r w:rsidRPr="00C51A0D">
        <w:rPr>
          <w:rFonts w:eastAsia="Times New Roman" w:cstheme="minorHAnsi"/>
          <w:color w:val="000000"/>
        </w:rPr>
        <w:t xml:space="preserve">διατηρεί συμβατική σχέση τόσο με συνεργαζόμενους Φ.Ε.Υ.Φ.Η.Ο. ή Φ.Δ.Σ. όσο και με χρήστες Η/Ο, βάσει της οποίας καθορίζονται ο τρόπος τιμολόγησης των υπηρεσιών επαναφόρτισης, οι τιμές χρέωσης και οι μέθοδοι ταυτοποίησης και πληρωμής. Επιπλέον, ο Π.Υ.Η. δύναται να παρέχει πρόσθετες υπηρεσίες </w:t>
      </w:r>
      <w:r w:rsidR="005756CB">
        <w:rPr>
          <w:rFonts w:eastAsia="Times New Roman" w:cstheme="minorHAnsi"/>
          <w:color w:val="000000"/>
        </w:rPr>
        <w:t>που σχετίζονται</w:t>
      </w:r>
      <w:r w:rsidR="005756CB" w:rsidRPr="00C51A0D">
        <w:rPr>
          <w:rFonts w:eastAsia="Times New Roman" w:cstheme="minorHAnsi"/>
          <w:color w:val="000000"/>
        </w:rPr>
        <w:t xml:space="preserve"> </w:t>
      </w:r>
      <w:r w:rsidRPr="00C51A0D">
        <w:rPr>
          <w:rFonts w:eastAsia="Times New Roman" w:cstheme="minorHAnsi"/>
          <w:color w:val="000000"/>
        </w:rPr>
        <w:t>με την επαναφόρτιση, όπως εύρεση διαθέσιμων σημείων επαναφόρτισης, καθώς και πλοήγηση και κράτηση θέσεων, με στόχο τη βέλτιστη εξυπηρέτηση των χρηστών Η/Ο.</w:t>
      </w:r>
    </w:p>
    <w:p w14:paraId="3D38852B" w14:textId="18611A8A" w:rsidR="00977505" w:rsidRPr="00C51A0D" w:rsidRDefault="00977505">
      <w:pPr>
        <w:spacing w:after="0" w:line="360" w:lineRule="auto"/>
        <w:jc w:val="both"/>
        <w:rPr>
          <w:rFonts w:cstheme="minorHAnsi"/>
          <w:color w:val="000000"/>
        </w:rPr>
      </w:pPr>
      <w:r w:rsidRPr="00C51A0D">
        <w:rPr>
          <w:rFonts w:eastAsia="Times New Roman" w:cstheme="minorHAnsi"/>
          <w:bCs/>
          <w:color w:val="00000A"/>
        </w:rPr>
        <w:t xml:space="preserve">9. </w:t>
      </w:r>
      <w:r w:rsidRPr="00C51A0D">
        <w:rPr>
          <w:rFonts w:eastAsia="Times New Roman" w:cstheme="minorHAnsi"/>
          <w:color w:val="000000"/>
        </w:rPr>
        <w:t>Ο</w:t>
      </w:r>
      <w:r w:rsidR="005C3D91" w:rsidRPr="00C51A0D">
        <w:rPr>
          <w:rFonts w:eastAsia="Times New Roman" w:cstheme="minorHAnsi"/>
          <w:color w:val="000000"/>
        </w:rPr>
        <w:t xml:space="preserve">  </w:t>
      </w:r>
      <w:r w:rsidRPr="00C51A0D">
        <w:rPr>
          <w:rFonts w:eastAsia="Times New Roman" w:cstheme="minorHAnsi"/>
          <w:color w:val="000000"/>
        </w:rPr>
        <w:t>Φ.Δ.Σ. διευκολύνει την ανταλλαγή στοιχείων και τη διεκπεραίωση οικονομικών συναλλαγών μεταξύ φορέων της αγοράς. Για τον σκοπό αυτό αναπτύσσει και λειτουργεί ηλεκτρονική πλατφόρμα για την ανταλλαγή δεδομένων, σε πραγματικό χρόνο ή βάσει προγραμματισμού μεταξύ των εμπλεκόμενων φορέων, που απαιτούνται για την υποστήριξη της απρόσκοπτης παροχής υπηρεσιών από υποδομές οποιουδήποτε Φ.Ε.Υ.Φ.Η.Ο., για λογαριασμό οποιουδήποτε Π.Υ.Η., σε συμβεβλημένους με τον τελευταίο χρήστες Η/Ο (</w:t>
      </w:r>
      <w:proofErr w:type="spellStart"/>
      <w:r w:rsidRPr="00C51A0D">
        <w:rPr>
          <w:rFonts w:eastAsia="Times New Roman" w:cstheme="minorHAnsi"/>
          <w:color w:val="000000"/>
        </w:rPr>
        <w:t>περιαγωγή</w:t>
      </w:r>
      <w:proofErr w:type="spellEnd"/>
      <w:r w:rsidRPr="00C51A0D">
        <w:rPr>
          <w:rFonts w:eastAsia="Times New Roman" w:cstheme="minorHAnsi"/>
          <w:color w:val="000000"/>
        </w:rPr>
        <w:t xml:space="preserve"> υπηρεσιών επαναφόρτισης). Τα δεδομένα δύναται να αφορούν στην ταυτοποίηση χρηστών Η/Ο, στα στοιχεία χρέωσης και κόστους ανά πράξη επαναφόρτισης, καθώς και στα στοιχεία των εμπλεκόμενων σε κάθε πράξη φόρτισης μερών (Φ.Ε.Υ.Φ.Η.Ο. και</w:t>
      </w:r>
      <w:r w:rsidR="005C3D91" w:rsidRPr="00C51A0D">
        <w:rPr>
          <w:rFonts w:eastAsia="Times New Roman" w:cstheme="minorHAnsi"/>
          <w:color w:val="000000"/>
        </w:rPr>
        <w:t xml:space="preserve">  </w:t>
      </w:r>
      <w:r w:rsidRPr="00C51A0D">
        <w:rPr>
          <w:rFonts w:eastAsia="Times New Roman" w:cstheme="minorHAnsi"/>
          <w:color w:val="000000"/>
        </w:rPr>
        <w:t xml:space="preserve">Π.Υ.Η.). </w:t>
      </w:r>
    </w:p>
    <w:p w14:paraId="3C59A6BA" w14:textId="77777777" w:rsidR="00977505" w:rsidRPr="00C51A0D" w:rsidRDefault="00977505">
      <w:pPr>
        <w:spacing w:after="0" w:line="360" w:lineRule="auto"/>
        <w:jc w:val="both"/>
        <w:rPr>
          <w:rFonts w:cstheme="minorHAnsi"/>
          <w:color w:val="000000"/>
        </w:rPr>
      </w:pPr>
      <w:r w:rsidRPr="00C51A0D">
        <w:rPr>
          <w:rFonts w:cstheme="minorHAnsi"/>
          <w:color w:val="000000"/>
        </w:rPr>
        <w:t xml:space="preserve">10. </w:t>
      </w:r>
      <w:bookmarkStart w:id="37" w:name="_Hlk42254133"/>
      <w:r w:rsidRPr="00C51A0D">
        <w:rPr>
          <w:rFonts w:cstheme="minorHAnsi"/>
          <w:color w:val="000000"/>
        </w:rPr>
        <w:t xml:space="preserve">Ο </w:t>
      </w:r>
      <w:r w:rsidRPr="00C51A0D">
        <w:rPr>
          <w:rFonts w:eastAsia="Arial" w:cstheme="minorHAnsi"/>
          <w:color w:val="000000"/>
        </w:rPr>
        <w:t>Διαχειριστής Ελληνικού Δικτύου Διανομής Ηλεκτρικής Ενέργειας (Δ.Ε.Δ.Δ.Η.Ε. Α.Ε.)</w:t>
      </w:r>
      <w:r w:rsidRPr="00C51A0D">
        <w:rPr>
          <w:rFonts w:cstheme="minorHAnsi"/>
          <w:color w:val="000000"/>
        </w:rPr>
        <w:t xml:space="preserve"> συνεργάζεται, κατά τρόπο που δεν εισάγει διακρίσεις, με κάθε επιχείρηση, η οποία έχει στην ιδιοκτησία της, αναπτύσσει, λειτουργεί ή διαχειρίζεται σημεία επαναφόρτισης για Η/Ο, όσον αφορά, μεταξύ άλλων, στη σύνδεση με το δίκτυο διανομής</w:t>
      </w:r>
      <w:bookmarkEnd w:id="37"/>
      <w:r w:rsidRPr="00C51A0D">
        <w:rPr>
          <w:rFonts w:cstheme="minorHAnsi"/>
          <w:color w:val="000000"/>
        </w:rPr>
        <w:t>.».</w:t>
      </w:r>
    </w:p>
    <w:p w14:paraId="565E11D3" w14:textId="2544F768" w:rsidR="00977505" w:rsidRPr="00C51A0D" w:rsidRDefault="00977505">
      <w:pPr>
        <w:spacing w:after="0" w:line="360" w:lineRule="auto"/>
        <w:jc w:val="both"/>
        <w:rPr>
          <w:rFonts w:eastAsia="Times New Roman" w:cstheme="minorHAnsi"/>
          <w:color w:val="000000"/>
        </w:rPr>
      </w:pPr>
      <w:r w:rsidRPr="00C51A0D">
        <w:rPr>
          <w:rFonts w:cstheme="minorHAnsi"/>
          <w:color w:val="000000"/>
        </w:rPr>
        <w:t>2.</w:t>
      </w:r>
      <w:r w:rsidRPr="00C51A0D">
        <w:rPr>
          <w:rFonts w:cstheme="minorHAnsi"/>
          <w:color w:val="00000A"/>
        </w:rPr>
        <w:t xml:space="preserve"> Το Υπουργείο Περιβάλλοντος και Ενέργειας εποπτεύει τη λειτουργία της αγοράς ηλεκτροκίνησης</w:t>
      </w:r>
      <w:r w:rsidRPr="00C51A0D">
        <w:rPr>
          <w:rFonts w:cstheme="minorHAnsi"/>
          <w:color w:val="000000"/>
        </w:rPr>
        <w:t xml:space="preserve">, καθώς και τις σχετικές διαδικασίες για την ελεύθερη και ισότιμη πρόσβαση των φορέων της αγοράς σε αυτήν, </w:t>
      </w:r>
      <w:r w:rsidRPr="00C51A0D">
        <w:rPr>
          <w:rFonts w:cstheme="minorHAnsi"/>
          <w:color w:val="00000A"/>
        </w:rPr>
        <w:t>σε συνεργασία με τη</w:t>
      </w:r>
      <w:r w:rsidR="00001163">
        <w:rPr>
          <w:rFonts w:cstheme="minorHAnsi"/>
          <w:color w:val="00000A"/>
        </w:rPr>
        <w:t xml:space="preserve"> Ρυθμιστική Αρχή Ενέργειας</w:t>
      </w:r>
      <w:r w:rsidRPr="00C51A0D">
        <w:rPr>
          <w:rFonts w:cstheme="minorHAnsi"/>
          <w:color w:val="00000A"/>
        </w:rPr>
        <w:t xml:space="preserve"> </w:t>
      </w:r>
      <w:r w:rsidR="00001163">
        <w:rPr>
          <w:rFonts w:cstheme="minorHAnsi"/>
          <w:color w:val="00000A"/>
        </w:rPr>
        <w:t>(</w:t>
      </w:r>
      <w:r w:rsidRPr="00C51A0D">
        <w:rPr>
          <w:rFonts w:cstheme="minorHAnsi"/>
          <w:color w:val="00000A"/>
        </w:rPr>
        <w:t>Ρ.Α.Ε.</w:t>
      </w:r>
      <w:r w:rsidR="00001163">
        <w:rPr>
          <w:rFonts w:cstheme="minorHAnsi"/>
          <w:color w:val="00000A"/>
        </w:rPr>
        <w:t>)</w:t>
      </w:r>
      <w:r w:rsidRPr="00C51A0D">
        <w:rPr>
          <w:rFonts w:cstheme="minorHAnsi"/>
          <w:color w:val="00000A"/>
        </w:rPr>
        <w:t xml:space="preserve"> για θέματα αρμοδιότητάς της που αφορούν </w:t>
      </w:r>
      <w:r w:rsidR="006A2624" w:rsidRPr="00C51A0D">
        <w:rPr>
          <w:rFonts w:cstheme="minorHAnsi"/>
          <w:color w:val="00000A"/>
        </w:rPr>
        <w:t>σ</w:t>
      </w:r>
      <w:r w:rsidRPr="00C51A0D">
        <w:rPr>
          <w:rFonts w:cstheme="minorHAnsi"/>
          <w:color w:val="00000A"/>
        </w:rPr>
        <w:t>την αγορά ενέργειας</w:t>
      </w:r>
      <w:r w:rsidRPr="00C51A0D">
        <w:rPr>
          <w:rFonts w:cstheme="minorHAnsi"/>
          <w:color w:val="000000"/>
        </w:rPr>
        <w:t>.</w:t>
      </w:r>
      <w:r w:rsidR="005C3D91" w:rsidRPr="00C51A0D">
        <w:rPr>
          <w:rFonts w:cstheme="minorHAnsi"/>
          <w:color w:val="000000"/>
        </w:rPr>
        <w:t xml:space="preserve">  </w:t>
      </w:r>
    </w:p>
    <w:p w14:paraId="71DEA6D6" w14:textId="61D412B7" w:rsidR="00977505" w:rsidRPr="00C51A0D" w:rsidRDefault="00977505">
      <w:pPr>
        <w:tabs>
          <w:tab w:val="left" w:pos="916"/>
          <w:tab w:val="left" w:pos="1832"/>
          <w:tab w:val="left" w:pos="2748"/>
          <w:tab w:val="left" w:pos="3664"/>
          <w:tab w:val="left" w:pos="4580"/>
          <w:tab w:val="left" w:pos="5496"/>
          <w:tab w:val="left" w:pos="6412"/>
          <w:tab w:val="left" w:pos="7328"/>
          <w:tab w:val="left" w:pos="8222"/>
          <w:tab w:val="left" w:pos="10076"/>
          <w:tab w:val="left" w:pos="10992"/>
          <w:tab w:val="left" w:pos="11908"/>
          <w:tab w:val="left" w:pos="12824"/>
          <w:tab w:val="left" w:pos="13740"/>
          <w:tab w:val="left" w:pos="14656"/>
        </w:tabs>
        <w:spacing w:after="0" w:line="360" w:lineRule="auto"/>
        <w:jc w:val="both"/>
        <w:rPr>
          <w:rFonts w:eastAsia="Times New Roman" w:cstheme="minorHAnsi"/>
          <w:color w:val="000000"/>
        </w:rPr>
      </w:pPr>
      <w:r w:rsidRPr="00C51A0D">
        <w:rPr>
          <w:rFonts w:eastAsia="Times New Roman" w:cstheme="minorHAnsi"/>
          <w:color w:val="000000"/>
        </w:rPr>
        <w:t>3.</w:t>
      </w:r>
      <w:r w:rsidR="005C3D91" w:rsidRPr="00C51A0D">
        <w:rPr>
          <w:rFonts w:eastAsia="Times New Roman" w:cstheme="minorHAnsi"/>
          <w:color w:val="000000"/>
        </w:rPr>
        <w:t xml:space="preserve">  </w:t>
      </w:r>
      <w:r w:rsidRPr="00C51A0D">
        <w:rPr>
          <w:rFonts w:eastAsia="Times New Roman" w:cstheme="minorHAnsi"/>
          <w:color w:val="000000"/>
        </w:rPr>
        <w:t xml:space="preserve">Σε περίπτωση παράβασης των διατάξεων του παρόντος και των κανονιστικών πράξεων που εκδίδονται </w:t>
      </w:r>
      <w:proofErr w:type="spellStart"/>
      <w:r w:rsidRPr="00C51A0D">
        <w:rPr>
          <w:rFonts w:eastAsia="Times New Roman" w:cstheme="minorHAnsi"/>
          <w:color w:val="000000"/>
        </w:rPr>
        <w:t>κατ</w:t>
      </w:r>
      <w:proofErr w:type="spellEnd"/>
      <w:r w:rsidRPr="00C51A0D">
        <w:rPr>
          <w:rFonts w:eastAsia="Times New Roman" w:cstheme="minorHAnsi"/>
          <w:color w:val="000000"/>
        </w:rPr>
        <w:t xml:space="preserve">΄ εξουσιοδότησή του, με απόφαση του προϊσταμένου της Γενικής Διεύθυνσης Ενέργειας του Υπουργείου Περιβάλλοντος και Ενέργειας, επιβάλλεται χρηματικό πρόστιμο στον ελεγχόμενο φορέα από χίλια (1.000) έως πενήντα χιλιάδες (50.000) ευρώ. </w:t>
      </w:r>
    </w:p>
    <w:p w14:paraId="05B3621F" w14:textId="46C47398" w:rsidR="00977505" w:rsidRPr="00C51A0D" w:rsidRDefault="00977505">
      <w:pPr>
        <w:spacing w:after="0" w:line="360" w:lineRule="auto"/>
        <w:jc w:val="both"/>
        <w:rPr>
          <w:rFonts w:eastAsia="Times New Roman" w:cstheme="minorHAnsi"/>
          <w:color w:val="000000"/>
        </w:rPr>
      </w:pPr>
      <w:r w:rsidRPr="00C51A0D">
        <w:rPr>
          <w:rFonts w:eastAsia="Times New Roman" w:cstheme="minorHAnsi"/>
          <w:color w:val="000000"/>
        </w:rPr>
        <w:t xml:space="preserve">4. Κάθε </w:t>
      </w:r>
      <w:proofErr w:type="spellStart"/>
      <w:r w:rsidRPr="00C51A0D">
        <w:rPr>
          <w:rFonts w:eastAsia="Times New Roman" w:cstheme="minorHAnsi"/>
          <w:color w:val="000000"/>
        </w:rPr>
        <w:t>επιβληθείσα</w:t>
      </w:r>
      <w:proofErr w:type="spellEnd"/>
      <w:r w:rsidRPr="00C51A0D">
        <w:rPr>
          <w:rFonts w:eastAsia="Times New Roman" w:cstheme="minorHAnsi"/>
          <w:color w:val="000000"/>
        </w:rPr>
        <w:t xml:space="preserve"> κύρωση καταγράφεται στο Μητρώο του άρθρου 1</w:t>
      </w:r>
      <w:r w:rsidR="00056F7F" w:rsidRPr="00C51A0D">
        <w:rPr>
          <w:rFonts w:eastAsia="Times New Roman" w:cstheme="minorHAnsi"/>
          <w:color w:val="000000"/>
        </w:rPr>
        <w:t>3</w:t>
      </w:r>
      <w:r w:rsidRPr="00C51A0D">
        <w:rPr>
          <w:rFonts w:eastAsia="Times New Roman" w:cstheme="minorHAnsi"/>
          <w:color w:val="000000"/>
        </w:rPr>
        <w:t>, τα δε επιβαλλόμενα χρηματικά πρόστιμα βεβαιώνονται και εισπράττονται σύμφωνα με τις διατάξεις του</w:t>
      </w:r>
      <w:r w:rsidR="00892925" w:rsidRPr="00C51A0D">
        <w:rPr>
          <w:rFonts w:eastAsia="Times New Roman" w:cstheme="minorHAnsi"/>
          <w:color w:val="000000"/>
        </w:rPr>
        <w:t xml:space="preserve"> ν. δ. 356/1974 (Α’ 90)</w:t>
      </w:r>
      <w:r w:rsidRPr="00C51A0D">
        <w:rPr>
          <w:rFonts w:eastAsia="Times New Roman" w:cstheme="minorHAnsi"/>
          <w:color w:val="000000"/>
        </w:rPr>
        <w:t xml:space="preserve"> </w:t>
      </w:r>
      <w:r w:rsidR="00892925" w:rsidRPr="00C51A0D">
        <w:rPr>
          <w:rFonts w:eastAsia="Times New Roman" w:cstheme="minorHAnsi"/>
          <w:color w:val="000000"/>
        </w:rPr>
        <w:t>(</w:t>
      </w:r>
      <w:r w:rsidRPr="00C51A0D">
        <w:rPr>
          <w:rFonts w:eastAsia="Times New Roman" w:cstheme="minorHAnsi"/>
          <w:color w:val="000000"/>
        </w:rPr>
        <w:t>Κώδικα</w:t>
      </w:r>
      <w:r w:rsidR="00892925" w:rsidRPr="00C51A0D">
        <w:rPr>
          <w:rFonts w:eastAsia="Times New Roman" w:cstheme="minorHAnsi"/>
          <w:color w:val="000000"/>
        </w:rPr>
        <w:t>ς</w:t>
      </w:r>
      <w:r w:rsidRPr="00C51A0D">
        <w:rPr>
          <w:rFonts w:eastAsia="Times New Roman" w:cstheme="minorHAnsi"/>
          <w:color w:val="000000"/>
        </w:rPr>
        <w:t xml:space="preserve"> Είσπραξης Δημοσίων Εσόδων</w:t>
      </w:r>
      <w:r w:rsidR="00892925" w:rsidRPr="00C51A0D">
        <w:rPr>
          <w:rFonts w:eastAsia="Times New Roman" w:cstheme="minorHAnsi"/>
          <w:color w:val="000000"/>
        </w:rPr>
        <w:t xml:space="preserve"> - </w:t>
      </w:r>
      <w:r w:rsidRPr="00C51A0D">
        <w:rPr>
          <w:rFonts w:eastAsia="Times New Roman" w:cstheme="minorHAnsi"/>
          <w:color w:val="000000"/>
        </w:rPr>
        <w:t>Κ.Ε.Δ.Ε.</w:t>
      </w:r>
      <w:r w:rsidR="00530A76">
        <w:rPr>
          <w:rFonts w:eastAsia="Times New Roman" w:cstheme="minorHAnsi"/>
          <w:color w:val="000000"/>
        </w:rPr>
        <w:t>)</w:t>
      </w:r>
      <w:r w:rsidRPr="00C51A0D">
        <w:rPr>
          <w:rFonts w:eastAsia="Times New Roman" w:cstheme="minorHAnsi"/>
          <w:color w:val="000000"/>
        </w:rPr>
        <w:t>.</w:t>
      </w:r>
    </w:p>
    <w:p w14:paraId="4DC7F4D6" w14:textId="77777777" w:rsidR="00977505" w:rsidRPr="00C51A0D" w:rsidRDefault="00977505">
      <w:pPr>
        <w:spacing w:after="0" w:line="360" w:lineRule="auto"/>
        <w:jc w:val="both"/>
        <w:rPr>
          <w:rFonts w:cstheme="minorHAnsi"/>
        </w:rPr>
      </w:pPr>
    </w:p>
    <w:p w14:paraId="0B088AB7" w14:textId="77777777" w:rsidR="00977505" w:rsidRPr="00C51A0D" w:rsidRDefault="00977505" w:rsidP="00B02461">
      <w:pPr>
        <w:pStyle w:val="2"/>
        <w:ind w:left="0" w:firstLine="0"/>
      </w:pPr>
      <w:bookmarkStart w:id="38" w:name="_Toc45191376"/>
      <w:bookmarkStart w:id="39" w:name="_Hlk41300227"/>
      <w:r w:rsidRPr="00C51A0D">
        <w:t>Άρθρο 1</w:t>
      </w:r>
      <w:r w:rsidR="00056F7F" w:rsidRPr="00C51A0D">
        <w:t>3</w:t>
      </w:r>
      <w:bookmarkEnd w:id="38"/>
    </w:p>
    <w:p w14:paraId="61BE4135" w14:textId="77777777" w:rsidR="00977505" w:rsidRPr="00C51A0D" w:rsidRDefault="00977505" w:rsidP="00B02461">
      <w:pPr>
        <w:pStyle w:val="3"/>
        <w:ind w:left="0" w:firstLine="0"/>
      </w:pPr>
      <w:bookmarkStart w:id="40" w:name="_Toc45191377"/>
      <w:r w:rsidRPr="00C51A0D">
        <w:t>Μητρώο Υποδομών και Φορέων Αγοράς Ηλεκτροκίνησης (Μ.Υ.Φ.Α.Η.)</w:t>
      </w:r>
      <w:bookmarkEnd w:id="40"/>
    </w:p>
    <w:p w14:paraId="5AD866F8" w14:textId="79935805" w:rsidR="00977505" w:rsidRPr="00C51A0D" w:rsidRDefault="00977505" w:rsidP="00C51A0D">
      <w:pPr>
        <w:spacing w:after="0" w:line="360" w:lineRule="auto"/>
        <w:jc w:val="both"/>
        <w:rPr>
          <w:rFonts w:eastAsia="Times New Roman" w:cstheme="minorHAnsi"/>
          <w:color w:val="000000"/>
        </w:rPr>
      </w:pPr>
      <w:r w:rsidRPr="00C51A0D">
        <w:rPr>
          <w:rFonts w:eastAsia="Times New Roman" w:cstheme="minorHAnsi"/>
          <w:color w:val="000000"/>
        </w:rPr>
        <w:t>1. Το Μητρώο Υποδομών Φορέων Αγοράς Ηλεκτροκίνησης (Μ.Υ.Φ.Α.Η.), που προβλέπεται στο άρθρο</w:t>
      </w:r>
      <w:r w:rsidR="005C3D91" w:rsidRPr="00C51A0D">
        <w:rPr>
          <w:rFonts w:eastAsia="Times New Roman" w:cstheme="minorHAnsi"/>
          <w:color w:val="000000"/>
        </w:rPr>
        <w:t xml:space="preserve">  </w:t>
      </w:r>
      <w:r w:rsidRPr="00C51A0D">
        <w:rPr>
          <w:rFonts w:eastAsia="Times New Roman" w:cstheme="minorHAnsi"/>
          <w:color w:val="000000"/>
        </w:rPr>
        <w:t>134Β του ν. 4001/2011</w:t>
      </w:r>
      <w:r w:rsidR="00892925" w:rsidRPr="00C51A0D">
        <w:rPr>
          <w:rFonts w:eastAsia="Times New Roman" w:cstheme="minorHAnsi"/>
          <w:color w:val="000000"/>
        </w:rPr>
        <w:t xml:space="preserve"> (Α’ 179)</w:t>
      </w:r>
      <w:r w:rsidRPr="00C51A0D">
        <w:rPr>
          <w:rFonts w:eastAsia="Times New Roman" w:cstheme="minorHAnsi"/>
          <w:color w:val="000000"/>
        </w:rPr>
        <w:t>, καταρτίζεται με τη μορφή ηλεκτρονικής βάσης δεδομένων.</w:t>
      </w:r>
    </w:p>
    <w:p w14:paraId="3AF31455" w14:textId="77777777" w:rsidR="00977505" w:rsidRPr="00C51A0D" w:rsidRDefault="00977505" w:rsidP="001326B3">
      <w:pPr>
        <w:spacing w:after="0" w:line="360" w:lineRule="auto"/>
        <w:jc w:val="both"/>
        <w:rPr>
          <w:rFonts w:eastAsia="Times New Roman" w:cstheme="minorHAnsi"/>
          <w:color w:val="000000"/>
        </w:rPr>
      </w:pPr>
      <w:r w:rsidRPr="00C51A0D">
        <w:rPr>
          <w:rFonts w:eastAsia="Times New Roman" w:cstheme="minorHAnsi"/>
          <w:color w:val="000000"/>
        </w:rPr>
        <w:t xml:space="preserve">2. Καθένας από τους φορείς της αγοράς ηλεκτροκίνησης κατά την έναρξη λειτουργίας του υποχρεούται να εγγράφεται στο Μ.Υ.Φ.Α.Η., όπως και οι δημοσίως </w:t>
      </w:r>
      <w:proofErr w:type="spellStart"/>
      <w:r w:rsidRPr="00C51A0D">
        <w:rPr>
          <w:rFonts w:eastAsia="Times New Roman" w:cstheme="minorHAnsi"/>
          <w:color w:val="000000"/>
        </w:rPr>
        <w:t>προσβάσιμες</w:t>
      </w:r>
      <w:proofErr w:type="spellEnd"/>
      <w:r w:rsidRPr="00C51A0D">
        <w:rPr>
          <w:rFonts w:eastAsia="Times New Roman" w:cstheme="minorHAnsi"/>
          <w:color w:val="000000"/>
        </w:rPr>
        <w:t xml:space="preserve"> υποδομές φόρτισης από τους φορείς που τα διαχειρίζονται. Κατά την εγγραφή του ο φορέας δηλώνει τον Αριθμό Φορολογικού Μητρώου (Α.Φ.Μ.) και την έδρα του και λαμβάνει μοναδικό κωδικό ταυτοποίησης. Τα νομικά πρόσωπα δηλώνουν επιπλέον την επωνυμία της εταιρείας, καθώς και το ονοματεπώνυμο και στοιχεία επικοινωνίας του νόμιμου εκπροσώπου τους. Επιπλέον, οι Φ.Ε.Υ.Φ.Η.Ο. υποχρεούνται να δηλώνουν όλα τα δημοσίως </w:t>
      </w:r>
      <w:proofErr w:type="spellStart"/>
      <w:r w:rsidRPr="00C51A0D">
        <w:rPr>
          <w:rFonts w:eastAsia="Times New Roman" w:cstheme="minorHAnsi"/>
          <w:color w:val="000000"/>
        </w:rPr>
        <w:t>προσβάσιμα</w:t>
      </w:r>
      <w:proofErr w:type="spellEnd"/>
      <w:r w:rsidRPr="00C51A0D">
        <w:rPr>
          <w:rFonts w:eastAsia="Times New Roman" w:cstheme="minorHAnsi"/>
          <w:color w:val="000000"/>
        </w:rPr>
        <w:t xml:space="preserve"> σημεία επαναφόρτισης που διαχειρίζονται</w:t>
      </w:r>
      <w:r w:rsidRPr="00C51A0D">
        <w:rPr>
          <w:rFonts w:eastAsia="Times New Roman" w:cstheme="minorHAnsi"/>
        </w:rPr>
        <w:t xml:space="preserve"> και τις συμβατικές τους σχέσεις με άλλους φορείς της αγοράς ηλεκτροκίνησης.</w:t>
      </w:r>
      <w:r w:rsidRPr="00C51A0D">
        <w:rPr>
          <w:rFonts w:eastAsia="Times New Roman" w:cstheme="minorHAnsi"/>
          <w:color w:val="CE181E"/>
        </w:rPr>
        <w:t xml:space="preserve"> </w:t>
      </w:r>
      <w:r w:rsidRPr="00C51A0D">
        <w:rPr>
          <w:rFonts w:eastAsia="Times New Roman" w:cstheme="minorHAnsi"/>
          <w:color w:val="000000"/>
        </w:rPr>
        <w:t>Όλες οι συμβάσεις μεταξύ των φορέων της αγοράς ηλεκτροκίνησης γνωστοποιούνται στο Μ.Υ.Φ.Α.Η. με επιμέλεια των συμβαλλομένων.</w:t>
      </w:r>
    </w:p>
    <w:p w14:paraId="1A5FCB5C" w14:textId="77777777" w:rsidR="00977505" w:rsidRPr="00C51A0D" w:rsidRDefault="00977505" w:rsidP="00065F9B">
      <w:pPr>
        <w:spacing w:after="0" w:line="360" w:lineRule="auto"/>
        <w:jc w:val="both"/>
        <w:rPr>
          <w:rFonts w:eastAsia="Times New Roman" w:cstheme="minorHAnsi"/>
          <w:color w:val="000000"/>
        </w:rPr>
      </w:pPr>
      <w:r w:rsidRPr="00C51A0D">
        <w:rPr>
          <w:rFonts w:eastAsia="Times New Roman" w:cstheme="minorHAnsi"/>
          <w:color w:val="000000"/>
        </w:rPr>
        <w:t xml:space="preserve">3. </w:t>
      </w:r>
      <w:r w:rsidRPr="00C51A0D">
        <w:rPr>
          <w:rFonts w:cstheme="minorHAnsi"/>
          <w:color w:val="000000"/>
        </w:rPr>
        <w:t>Με την αίτηση εγγραφής συνυποβάλλονται ηλεκτρονικά τα ακόλουθα δικαιολογητικά</w:t>
      </w:r>
      <w:r w:rsidRPr="00C51A0D">
        <w:rPr>
          <w:rFonts w:eastAsia="Times New Roman" w:cstheme="minorHAnsi"/>
          <w:color w:val="000000"/>
        </w:rPr>
        <w:t>:</w:t>
      </w:r>
    </w:p>
    <w:p w14:paraId="68095106" w14:textId="24A4B4CC" w:rsidR="00977505" w:rsidRPr="00C51A0D" w:rsidRDefault="00977505">
      <w:pPr>
        <w:tabs>
          <w:tab w:val="left" w:pos="793"/>
        </w:tabs>
        <w:spacing w:after="0" w:line="360" w:lineRule="auto"/>
        <w:jc w:val="both"/>
        <w:rPr>
          <w:rFonts w:eastAsia="Times New Roman" w:cstheme="minorHAnsi"/>
          <w:color w:val="000000"/>
        </w:rPr>
      </w:pPr>
      <w:r w:rsidRPr="00C51A0D">
        <w:rPr>
          <w:rFonts w:eastAsia="Times New Roman" w:cstheme="minorHAnsi"/>
          <w:color w:val="000000"/>
        </w:rPr>
        <w:t xml:space="preserve">(α) Για φυσικά πρόσωπα: </w:t>
      </w:r>
      <w:proofErr w:type="spellStart"/>
      <w:r w:rsidRPr="00C51A0D">
        <w:rPr>
          <w:rFonts w:eastAsia="Times New Roman" w:cstheme="minorHAnsi"/>
          <w:color w:val="000000"/>
        </w:rPr>
        <w:t>αα</w:t>
      </w:r>
      <w:proofErr w:type="spellEnd"/>
      <w:r w:rsidRPr="00C51A0D">
        <w:rPr>
          <w:rFonts w:eastAsia="Times New Roman" w:cstheme="minorHAnsi"/>
          <w:color w:val="000000"/>
        </w:rPr>
        <w:t xml:space="preserve">) φωτοαντίγραφο του δελτίου αστυνομικής ταυτότητας ή διαβατηρίου τους, </w:t>
      </w:r>
      <w:proofErr w:type="spellStart"/>
      <w:r w:rsidRPr="00C51A0D">
        <w:rPr>
          <w:rFonts w:eastAsia="Times New Roman" w:cstheme="minorHAnsi"/>
          <w:color w:val="000000"/>
        </w:rPr>
        <w:t>αβ</w:t>
      </w:r>
      <w:proofErr w:type="spellEnd"/>
      <w:r w:rsidRPr="00C51A0D">
        <w:rPr>
          <w:rFonts w:eastAsia="Times New Roman" w:cstheme="minorHAnsi"/>
          <w:color w:val="000000"/>
        </w:rPr>
        <w:t>) αποδεικτικό, στο οποίο αναφέρεται ο Κωδικός Αριθμός Δραστηριότητ</w:t>
      </w:r>
      <w:r w:rsidR="005756CB">
        <w:rPr>
          <w:rFonts w:eastAsia="Times New Roman" w:cstheme="minorHAnsi"/>
          <w:color w:val="000000"/>
        </w:rPr>
        <w:t>ά</w:t>
      </w:r>
      <w:r w:rsidRPr="00C51A0D">
        <w:rPr>
          <w:rFonts w:eastAsia="Times New Roman" w:cstheme="minorHAnsi"/>
          <w:color w:val="000000"/>
        </w:rPr>
        <w:t xml:space="preserve">ς (Κ.Α.Δ.) τους, </w:t>
      </w:r>
      <w:proofErr w:type="spellStart"/>
      <w:r w:rsidRPr="00C51A0D">
        <w:rPr>
          <w:rFonts w:eastAsia="Times New Roman" w:cstheme="minorHAnsi"/>
          <w:color w:val="000000"/>
        </w:rPr>
        <w:t>αγ</w:t>
      </w:r>
      <w:proofErr w:type="spellEnd"/>
      <w:r w:rsidRPr="00C51A0D">
        <w:rPr>
          <w:rFonts w:eastAsia="Times New Roman" w:cstheme="minorHAnsi"/>
          <w:color w:val="000000"/>
        </w:rPr>
        <w:t xml:space="preserve">) υπεύθυνη δήλωση του ν. 1599/1986 (Α΄ 75), </w:t>
      </w:r>
      <w:r w:rsidRPr="00C51A0D">
        <w:rPr>
          <w:rFonts w:cstheme="minorHAnsi"/>
          <w:color w:val="000000"/>
        </w:rPr>
        <w:t>για την ακρίβεια των στοιχείων που υποβάλλονται</w:t>
      </w:r>
      <w:r w:rsidRPr="00C51A0D">
        <w:rPr>
          <w:rFonts w:eastAsia="Times New Roman" w:cstheme="minorHAnsi"/>
          <w:color w:val="000000"/>
        </w:rPr>
        <w:t>.</w:t>
      </w:r>
    </w:p>
    <w:p w14:paraId="487653C2" w14:textId="5DB8CF0C" w:rsidR="00977505" w:rsidRPr="00C51A0D" w:rsidRDefault="00977505">
      <w:pPr>
        <w:spacing w:after="0" w:line="360" w:lineRule="auto"/>
        <w:jc w:val="both"/>
        <w:rPr>
          <w:rFonts w:eastAsia="Times New Roman" w:cstheme="minorHAnsi"/>
          <w:color w:val="000000"/>
        </w:rPr>
      </w:pPr>
      <w:r w:rsidRPr="00C51A0D">
        <w:rPr>
          <w:rFonts w:eastAsia="Times New Roman" w:cstheme="minorHAnsi"/>
          <w:color w:val="000000"/>
        </w:rPr>
        <w:t xml:space="preserve">(β) Για νομικά πρόσωπα: </w:t>
      </w:r>
      <w:proofErr w:type="spellStart"/>
      <w:r w:rsidRPr="00C51A0D">
        <w:rPr>
          <w:rFonts w:eastAsia="Times New Roman" w:cstheme="minorHAnsi"/>
          <w:color w:val="000000"/>
        </w:rPr>
        <w:t>βα</w:t>
      </w:r>
      <w:proofErr w:type="spellEnd"/>
      <w:r w:rsidRPr="00C51A0D">
        <w:rPr>
          <w:rFonts w:eastAsia="Times New Roman" w:cstheme="minorHAnsi"/>
          <w:color w:val="000000"/>
        </w:rPr>
        <w:t xml:space="preserve">) το καταστατικό της εταιρείας, </w:t>
      </w:r>
      <w:proofErr w:type="spellStart"/>
      <w:r w:rsidRPr="00C51A0D">
        <w:rPr>
          <w:rFonts w:eastAsia="Times New Roman" w:cstheme="minorHAnsi"/>
          <w:color w:val="000000"/>
        </w:rPr>
        <w:t>ββ</w:t>
      </w:r>
      <w:proofErr w:type="spellEnd"/>
      <w:r w:rsidRPr="00C51A0D">
        <w:rPr>
          <w:rFonts w:eastAsia="Times New Roman" w:cstheme="minorHAnsi"/>
          <w:color w:val="000000"/>
        </w:rPr>
        <w:t>) αποδεικτικό, στο οποίο αναφέρεται ο Κωδικός Αριθμός Δραστηριότητ</w:t>
      </w:r>
      <w:r w:rsidR="005756CB">
        <w:rPr>
          <w:rFonts w:eastAsia="Times New Roman" w:cstheme="minorHAnsi"/>
          <w:color w:val="000000"/>
        </w:rPr>
        <w:t>ά</w:t>
      </w:r>
      <w:r w:rsidRPr="00C51A0D">
        <w:rPr>
          <w:rFonts w:eastAsia="Times New Roman" w:cstheme="minorHAnsi"/>
          <w:color w:val="000000"/>
        </w:rPr>
        <w:t xml:space="preserve">ς (Κ.Α.Δ.) τους, </w:t>
      </w:r>
      <w:proofErr w:type="spellStart"/>
      <w:r w:rsidRPr="00C51A0D">
        <w:rPr>
          <w:rFonts w:eastAsia="Times New Roman" w:cstheme="minorHAnsi"/>
          <w:color w:val="000000"/>
        </w:rPr>
        <w:t>βγ</w:t>
      </w:r>
      <w:proofErr w:type="spellEnd"/>
      <w:r w:rsidRPr="00C51A0D">
        <w:rPr>
          <w:rFonts w:eastAsia="Times New Roman" w:cstheme="minorHAnsi"/>
          <w:color w:val="000000"/>
        </w:rPr>
        <w:t>) υπεύθυνη δήλωση του ν. 1599/1986</w:t>
      </w:r>
      <w:r w:rsidRPr="00C51A0D">
        <w:rPr>
          <w:rFonts w:cstheme="minorHAnsi"/>
          <w:color w:val="000000"/>
        </w:rPr>
        <w:t xml:space="preserve"> του νόμιμου εκπροσώπου τους για την ακρίβεια των στοιχείων που υποβάλλονται</w:t>
      </w:r>
      <w:r w:rsidRPr="00C51A0D">
        <w:rPr>
          <w:rFonts w:eastAsia="Times New Roman" w:cstheme="minorHAnsi"/>
          <w:color w:val="000000"/>
        </w:rPr>
        <w:t>.</w:t>
      </w:r>
    </w:p>
    <w:p w14:paraId="7E7807A0" w14:textId="77777777" w:rsidR="00977505" w:rsidRPr="00C51A0D" w:rsidRDefault="00977505">
      <w:pPr>
        <w:spacing w:after="0" w:line="360" w:lineRule="auto"/>
        <w:jc w:val="both"/>
        <w:rPr>
          <w:rFonts w:eastAsia="Times New Roman" w:cstheme="minorHAnsi"/>
        </w:rPr>
      </w:pPr>
      <w:r w:rsidRPr="00C51A0D">
        <w:rPr>
          <w:rFonts w:eastAsia="Times New Roman" w:cstheme="minorHAnsi"/>
          <w:color w:val="000000"/>
        </w:rPr>
        <w:t>4. Σε περίπτωση μεταβολής των δηλωθέντων στοιχείων φυσικού ή νομικού προσώπου, που έχει εγγραφεί στο Μ.Υ.Φ.Α.Η., ή μεταβολής της σχέσης του με τα διαχειριζόμενα σημεία, εφόσον πρόκειται για Φ.Ε.Υ.Φ.Η.Ο., ο υπόχρεος οφείλει εντός προθεσμίας δέκα (10) ημερών από την ημερομηνία μεταβολής να τη δηλώσει στο Μ.Υ.Φ.Α.Η..</w:t>
      </w:r>
    </w:p>
    <w:p w14:paraId="5DC97045" w14:textId="177642FB" w:rsidR="00977505" w:rsidRPr="00C51A0D" w:rsidRDefault="00977505">
      <w:pPr>
        <w:spacing w:after="0" w:line="360" w:lineRule="auto"/>
        <w:jc w:val="both"/>
        <w:rPr>
          <w:rFonts w:eastAsia="Times New Roman" w:cstheme="minorHAnsi"/>
        </w:rPr>
      </w:pPr>
      <w:r w:rsidRPr="00C51A0D">
        <w:rPr>
          <w:rFonts w:eastAsia="Times New Roman" w:cstheme="minorHAnsi"/>
        </w:rPr>
        <w:t xml:space="preserve">5. Οι ήδη </w:t>
      </w:r>
      <w:proofErr w:type="spellStart"/>
      <w:r w:rsidRPr="00C51A0D">
        <w:rPr>
          <w:rFonts w:eastAsia="Times New Roman" w:cstheme="minorHAnsi"/>
        </w:rPr>
        <w:t>λειτουργούντες</w:t>
      </w:r>
      <w:proofErr w:type="spellEnd"/>
      <w:r w:rsidRPr="00C51A0D">
        <w:rPr>
          <w:rFonts w:eastAsia="Times New Roman" w:cstheme="minorHAnsi"/>
        </w:rPr>
        <w:t xml:space="preserve"> φορείς αναλαμβάνουν την υποχρέωση εγγραφής στο ως άνω μητρώο</w:t>
      </w:r>
      <w:r w:rsidR="005C3D91" w:rsidRPr="00C51A0D">
        <w:rPr>
          <w:rFonts w:eastAsia="Times New Roman" w:cstheme="minorHAnsi"/>
        </w:rPr>
        <w:t xml:space="preserve">  </w:t>
      </w:r>
      <w:r w:rsidRPr="00C51A0D">
        <w:rPr>
          <w:rFonts w:eastAsia="Times New Roman" w:cstheme="minorHAnsi"/>
        </w:rPr>
        <w:t>εντός διαστήματος τριών (3) μηνών από την έναρξη λειτουργίας του Μ.Υ.Φ.Α.Η. για να λάβουν μοναδικό κωδικό ταυτοποίησης. Τα σημεία επαναφόρτισης που ήδη λειτουργούν οφείλουν, με ευθύνη των οικείων Φ.Ε.Υ.Φ.Η.Ο. ή των ιδιοκτητών τους κατά περίπτωση, να καταγραφούν στο μητρώο και να προσαρμοστούν στις τιθέμενες τεχνικές και άλλες απαιτήσεις εντός διαστήματος ενός (1) έτους από την έναρξη λειτουργίας του Μ.Υ.Φ.Α.Η.. Μέχρι την έναρξη λειτουργίας του Μ.Υ.Φ.Α.Η., τα απαιτούμενα δικαιολογητικά των παρ. 4 και 7 μαζί με τα στοιχεία επικοινωνίας των ενδιαφερομένων αποστέλλονται ηλεκτρονικά στη Διεύθυνση Τεχνικού Ελέγχου και Εγκαταστάσεων Εξυπηρέτησης Οχημάτων του Υπουργείου Υποδομών και Μεταφορών.</w:t>
      </w:r>
      <w:r w:rsidR="005C3D91" w:rsidRPr="00C51A0D">
        <w:rPr>
          <w:rFonts w:eastAsia="Times New Roman" w:cstheme="minorHAnsi"/>
        </w:rPr>
        <w:t xml:space="preserve">  </w:t>
      </w:r>
    </w:p>
    <w:p w14:paraId="13E4FDAE" w14:textId="641AC545" w:rsidR="00977505" w:rsidRPr="00C51A0D" w:rsidRDefault="00977505">
      <w:pPr>
        <w:spacing w:after="0" w:line="360" w:lineRule="auto"/>
        <w:jc w:val="both"/>
        <w:rPr>
          <w:rFonts w:eastAsia="Times New Roman" w:cstheme="minorHAnsi"/>
          <w:shd w:val="clear" w:color="auto" w:fill="FFFF00"/>
        </w:rPr>
      </w:pPr>
      <w:r w:rsidRPr="00C51A0D">
        <w:rPr>
          <w:rFonts w:eastAsia="Times New Roman" w:cstheme="minorHAnsi"/>
        </w:rPr>
        <w:t xml:space="preserve">6. Κατά την αρχική εγγραφή </w:t>
      </w:r>
      <w:r w:rsidR="00E16A50" w:rsidRPr="00C51A0D">
        <w:rPr>
          <w:rFonts w:eastAsia="Times New Roman" w:cstheme="minorHAnsi"/>
        </w:rPr>
        <w:t xml:space="preserve">των φορέων της αγοράς </w:t>
      </w:r>
      <w:r w:rsidRPr="00C51A0D">
        <w:rPr>
          <w:rFonts w:eastAsia="Times New Roman" w:cstheme="minorHAnsi"/>
        </w:rPr>
        <w:t>στο Μ.Υ.Φ.Α.Η. καταβάλλεται εφάπαξ παράβολο εγγραφής και ετησίως</w:t>
      </w:r>
      <w:r w:rsidR="00E16A50" w:rsidRPr="00C51A0D">
        <w:rPr>
          <w:rFonts w:eastAsia="Times New Roman" w:cstheme="minorHAnsi"/>
        </w:rPr>
        <w:t xml:space="preserve">  </w:t>
      </w:r>
      <w:r w:rsidRPr="00C51A0D">
        <w:rPr>
          <w:rFonts w:eastAsia="Times New Roman" w:cstheme="minorHAnsi"/>
        </w:rPr>
        <w:t xml:space="preserve">παράβολο διατήρησης. Η εγγραφή στο Μ.Υ.Φ.Α.Η. δεν πραγματοποιείται χωρίς την προηγούμενη καταβολή του </w:t>
      </w:r>
      <w:proofErr w:type="spellStart"/>
      <w:r w:rsidRPr="00C51A0D">
        <w:rPr>
          <w:rFonts w:eastAsia="Times New Roman" w:cstheme="minorHAnsi"/>
        </w:rPr>
        <w:t>παραβόλου</w:t>
      </w:r>
      <w:proofErr w:type="spellEnd"/>
      <w:r w:rsidRPr="00C51A0D">
        <w:rPr>
          <w:rFonts w:eastAsia="Times New Roman" w:cstheme="minorHAnsi"/>
        </w:rPr>
        <w:t xml:space="preserve"> εγγραφής από τον φορέα. Η μη καταβολή του </w:t>
      </w:r>
      <w:proofErr w:type="spellStart"/>
      <w:r w:rsidRPr="00C51A0D">
        <w:rPr>
          <w:rFonts w:eastAsia="Times New Roman" w:cstheme="minorHAnsi"/>
        </w:rPr>
        <w:t>παραβόλου</w:t>
      </w:r>
      <w:proofErr w:type="spellEnd"/>
      <w:r w:rsidRPr="00C51A0D">
        <w:rPr>
          <w:rFonts w:eastAsia="Times New Roman" w:cstheme="minorHAnsi"/>
        </w:rPr>
        <w:t xml:space="preserve"> διατήρησης συνεπάγεται τη διαγραφή του φορέα από το Μ.Υ.Φ.Α.Η.. </w:t>
      </w:r>
      <w:bookmarkStart w:id="41" w:name="_Hlk42599234"/>
    </w:p>
    <w:bookmarkEnd w:id="41"/>
    <w:p w14:paraId="52E4C44B" w14:textId="416216C5" w:rsidR="00977505" w:rsidRPr="00C51A0D" w:rsidRDefault="00977505">
      <w:pPr>
        <w:spacing w:after="0" w:line="360" w:lineRule="auto"/>
        <w:jc w:val="both"/>
        <w:rPr>
          <w:rFonts w:eastAsia="Times New Roman" w:cstheme="minorHAnsi"/>
          <w:color w:val="000000"/>
        </w:rPr>
      </w:pPr>
      <w:r w:rsidRPr="00C51A0D">
        <w:rPr>
          <w:rFonts w:eastAsia="Times New Roman" w:cstheme="minorHAnsi"/>
          <w:color w:val="000000"/>
        </w:rPr>
        <w:t xml:space="preserve">7. Η τήρηση και η διαχείριση του Μ.Υ.Φ.Α.Η. υπάγεται στην αρμοδιότητα του Υπουργείου Υποδομών και Μεταφορών. </w:t>
      </w:r>
      <w:r w:rsidRPr="00C51A0D">
        <w:rPr>
          <w:rFonts w:eastAsia="Times New Roman" w:cstheme="minorHAnsi"/>
        </w:rPr>
        <w:t>Για τη διευκόλυνση του έργου εποπτείας και ελέγχου της αγοράς ηλεκτροκίνησης από το Υπουργείο Περιβάλλοντος και Ενέργειας και τη</w:t>
      </w:r>
      <w:r w:rsidR="002A6A91" w:rsidRPr="00C51A0D">
        <w:rPr>
          <w:rFonts w:eastAsia="Times New Roman" w:cstheme="minorHAnsi"/>
        </w:rPr>
        <w:t xml:space="preserve"> Ρυθμιστική Αρχή Ενέργειας</w:t>
      </w:r>
      <w:r w:rsidRPr="00C51A0D">
        <w:rPr>
          <w:rFonts w:eastAsia="Times New Roman" w:cstheme="minorHAnsi"/>
        </w:rPr>
        <w:t xml:space="preserve"> </w:t>
      </w:r>
      <w:r w:rsidR="002A6A91" w:rsidRPr="00C51A0D">
        <w:rPr>
          <w:rFonts w:eastAsia="Times New Roman" w:cstheme="minorHAnsi"/>
        </w:rPr>
        <w:t>(</w:t>
      </w:r>
      <w:r w:rsidRPr="00C51A0D">
        <w:rPr>
          <w:rFonts w:eastAsia="Times New Roman" w:cstheme="minorHAnsi"/>
        </w:rPr>
        <w:t>Ρ.Α.Ε.</w:t>
      </w:r>
      <w:r w:rsidR="002A6A91" w:rsidRPr="00C51A0D">
        <w:rPr>
          <w:rFonts w:eastAsia="Times New Roman" w:cstheme="minorHAnsi"/>
        </w:rPr>
        <w:t>)</w:t>
      </w:r>
      <w:r w:rsidRPr="00C51A0D">
        <w:rPr>
          <w:rFonts w:eastAsia="Times New Roman" w:cstheme="minorHAnsi"/>
        </w:rPr>
        <w:t xml:space="preserve">, στο μέτρο των αρμοδιοτήτων της τελευταίας, </w:t>
      </w:r>
      <w:r w:rsidR="00FF7515" w:rsidRPr="00C51A0D">
        <w:rPr>
          <w:rFonts w:eastAsia="Times New Roman" w:cstheme="minorHAnsi"/>
        </w:rPr>
        <w:t>το Αυτοτελές Τμήμα Ηλεκτροκίνησης</w:t>
      </w:r>
      <w:r w:rsidRPr="00C51A0D">
        <w:rPr>
          <w:rFonts w:eastAsia="Times New Roman" w:cstheme="minorHAnsi"/>
        </w:rPr>
        <w:t xml:space="preserve"> του Υπουργείου Περιβάλλοντος και Ενέργειας και η Ρ.Α.Ε., έχουν</w:t>
      </w:r>
      <w:r w:rsidRPr="00C51A0D">
        <w:rPr>
          <w:rFonts w:eastAsia="Times New Roman" w:cstheme="minorHAnsi"/>
          <w:color w:val="000000"/>
        </w:rPr>
        <w:t xml:space="preserve"> πρόσβαση στα δεδομένα του Μ.Υ.Φ.Α.Η.. </w:t>
      </w:r>
    </w:p>
    <w:p w14:paraId="2D4B410C" w14:textId="720EDE13" w:rsidR="00977505" w:rsidRPr="00C51A0D" w:rsidRDefault="00977505">
      <w:pPr>
        <w:tabs>
          <w:tab w:val="left" w:pos="916"/>
          <w:tab w:val="left" w:pos="1832"/>
          <w:tab w:val="left" w:pos="2748"/>
          <w:tab w:val="left" w:pos="3664"/>
          <w:tab w:val="left" w:pos="4580"/>
          <w:tab w:val="left" w:pos="5496"/>
          <w:tab w:val="left" w:pos="6412"/>
          <w:tab w:val="left" w:pos="7328"/>
          <w:tab w:val="left" w:pos="8222"/>
          <w:tab w:val="left" w:pos="10076"/>
          <w:tab w:val="left" w:pos="10992"/>
          <w:tab w:val="left" w:pos="11908"/>
          <w:tab w:val="left" w:pos="12824"/>
          <w:tab w:val="left" w:pos="13740"/>
          <w:tab w:val="left" w:pos="14656"/>
        </w:tabs>
        <w:spacing w:after="0" w:line="360" w:lineRule="auto"/>
        <w:jc w:val="both"/>
        <w:rPr>
          <w:rFonts w:eastAsia="Times New Roman" w:cstheme="minorHAnsi"/>
          <w:color w:val="000000"/>
        </w:rPr>
      </w:pPr>
      <w:r w:rsidRPr="00C51A0D">
        <w:rPr>
          <w:rFonts w:eastAsia="Times New Roman" w:cstheme="minorHAnsi"/>
          <w:color w:val="000000"/>
        </w:rPr>
        <w:t>8.</w:t>
      </w:r>
      <w:r w:rsidR="005C3D91" w:rsidRPr="00C51A0D">
        <w:rPr>
          <w:rFonts w:eastAsia="Times New Roman" w:cstheme="minorHAnsi"/>
          <w:color w:val="000000"/>
        </w:rPr>
        <w:t xml:space="preserve">  </w:t>
      </w:r>
      <w:r w:rsidRPr="00C51A0D">
        <w:rPr>
          <w:rFonts w:eastAsia="Times New Roman" w:cstheme="minorHAnsi"/>
          <w:color w:val="000000"/>
        </w:rPr>
        <w:t>Αν διαπιστωθεί η μη εγγραφή των Φ.Ε.Υ.Φ.Η.Ο., Π.Υ.Η., Φ.Ο.Σ.Ε.Φ.Η.Ο. και Φ.Δ.Σ. στο Μ.Υ.Φ.Α.Η., επιβάλλεται χρ</w:t>
      </w:r>
      <w:r w:rsidR="004B67F1" w:rsidRPr="00C51A0D">
        <w:rPr>
          <w:rFonts w:eastAsia="Times New Roman" w:cstheme="minorHAnsi"/>
          <w:color w:val="000000"/>
        </w:rPr>
        <w:t>ηματικό πρόστιμο κατά τις παρ. 3 και 4 του άρθρου 12</w:t>
      </w:r>
      <w:r w:rsidRPr="00C51A0D">
        <w:rPr>
          <w:rFonts w:eastAsia="Times New Roman" w:cstheme="minorHAnsi"/>
          <w:color w:val="000000"/>
        </w:rPr>
        <w:t xml:space="preserve"> με απόφαση του προϊσταμένου της Γενικής Διεύθυνσης Ενέργειας του Υπουργείου Περιβάλλοντος και Ενέργειας. </w:t>
      </w:r>
    </w:p>
    <w:p w14:paraId="3B0B2DFF" w14:textId="77777777" w:rsidR="00977505" w:rsidRPr="00C51A0D" w:rsidRDefault="00977505">
      <w:pPr>
        <w:tabs>
          <w:tab w:val="left" w:pos="916"/>
          <w:tab w:val="left" w:pos="1832"/>
          <w:tab w:val="left" w:pos="2748"/>
          <w:tab w:val="left" w:pos="3664"/>
          <w:tab w:val="left" w:pos="4580"/>
          <w:tab w:val="left" w:pos="5496"/>
          <w:tab w:val="left" w:pos="6412"/>
          <w:tab w:val="left" w:pos="7328"/>
          <w:tab w:val="left" w:pos="8222"/>
          <w:tab w:val="left" w:pos="10076"/>
          <w:tab w:val="left" w:pos="10992"/>
          <w:tab w:val="left" w:pos="11908"/>
          <w:tab w:val="left" w:pos="12824"/>
          <w:tab w:val="left" w:pos="13740"/>
          <w:tab w:val="left" w:pos="14656"/>
        </w:tabs>
        <w:spacing w:after="0" w:line="360" w:lineRule="auto"/>
        <w:jc w:val="both"/>
        <w:rPr>
          <w:rFonts w:cstheme="minorHAnsi"/>
        </w:rPr>
      </w:pPr>
    </w:p>
    <w:p w14:paraId="36F051CD" w14:textId="77777777" w:rsidR="00977505" w:rsidRPr="00C51A0D" w:rsidRDefault="004B67F1" w:rsidP="00C51A0D">
      <w:pPr>
        <w:pStyle w:val="2"/>
        <w:ind w:left="0" w:firstLine="0"/>
      </w:pPr>
      <w:bookmarkStart w:id="42" w:name="_Toc45191378"/>
      <w:r w:rsidRPr="00C51A0D">
        <w:t>Άρθρο 14</w:t>
      </w:r>
      <w:bookmarkEnd w:id="42"/>
    </w:p>
    <w:p w14:paraId="6B91BA36" w14:textId="612030C3" w:rsidR="00977505" w:rsidRPr="00C51A0D" w:rsidRDefault="00977505" w:rsidP="00C51A0D">
      <w:pPr>
        <w:pStyle w:val="3"/>
        <w:ind w:left="0" w:firstLine="0"/>
      </w:pPr>
      <w:bookmarkStart w:id="43" w:name="_Toc45191379"/>
      <w:r w:rsidRPr="00C51A0D">
        <w:t>Υποχρεώσεις γνωστοποίησης στοιχείων μέσω του Μ.Υ.Φ.Α.Η.</w:t>
      </w:r>
      <w:bookmarkEnd w:id="43"/>
    </w:p>
    <w:p w14:paraId="50A19AE8" w14:textId="77777777" w:rsidR="00977505" w:rsidRPr="00C51A0D" w:rsidRDefault="00977505" w:rsidP="00C51A0D">
      <w:pPr>
        <w:spacing w:after="0" w:line="360" w:lineRule="auto"/>
        <w:jc w:val="both"/>
        <w:rPr>
          <w:rFonts w:cstheme="minorHAnsi"/>
        </w:rPr>
      </w:pPr>
      <w:r w:rsidRPr="00C51A0D">
        <w:rPr>
          <w:rFonts w:cstheme="minorHAnsi"/>
        </w:rPr>
        <w:t xml:space="preserve">1. Οι Φ.Ε.Υ.Φ.Η.Ο. ενημερώνουν το Μ.Υ.Φ.Α.Η., σχετικά με δεδομένα των σημείων επαναφόρτισης, τη </w:t>
      </w:r>
      <w:r w:rsidRPr="00C51A0D">
        <w:rPr>
          <w:rFonts w:cstheme="minorHAnsi"/>
          <w:color w:val="00000A"/>
        </w:rPr>
        <w:t>σχέση τους με τα διαχειριζόμενα σημεία (ιδιοκτήτες ή διαχειριστές) και τις συμβατικές τους σχέσεις</w:t>
      </w:r>
      <w:r w:rsidRPr="00C51A0D">
        <w:rPr>
          <w:rFonts w:cstheme="minorHAnsi"/>
        </w:rPr>
        <w:t xml:space="preserve"> με τους άλλους φορείς της αγοράς.</w:t>
      </w:r>
    </w:p>
    <w:p w14:paraId="62C0A8B2" w14:textId="674A028E" w:rsidR="00977505" w:rsidRPr="00C51A0D" w:rsidRDefault="00977505" w:rsidP="00C51A0D">
      <w:pPr>
        <w:spacing w:after="0" w:line="360" w:lineRule="auto"/>
        <w:jc w:val="both"/>
        <w:rPr>
          <w:rFonts w:cstheme="minorHAnsi"/>
        </w:rPr>
      </w:pPr>
      <w:r w:rsidRPr="00C51A0D">
        <w:rPr>
          <w:rFonts w:cstheme="minorHAnsi"/>
        </w:rPr>
        <w:t>2. Τα συλλεγόμενα στοιχεία για</w:t>
      </w:r>
      <w:r w:rsidRPr="00C51A0D">
        <w:rPr>
          <w:rFonts w:cstheme="minorHAnsi"/>
          <w:color w:val="00000A"/>
        </w:rPr>
        <w:t xml:space="preserve"> κάθε δημοσίως </w:t>
      </w:r>
      <w:proofErr w:type="spellStart"/>
      <w:r w:rsidRPr="00C51A0D">
        <w:rPr>
          <w:rFonts w:cstheme="minorHAnsi"/>
          <w:color w:val="00000A"/>
        </w:rPr>
        <w:t>προσβάσιμο</w:t>
      </w:r>
      <w:proofErr w:type="spellEnd"/>
      <w:r w:rsidRPr="00C51A0D">
        <w:rPr>
          <w:rFonts w:cstheme="minorHAnsi"/>
          <w:color w:val="00000A"/>
        </w:rPr>
        <w:t xml:space="preserve"> σημείο επαναφόρτισης Η/Ο κατηγοριοποιούνται</w:t>
      </w:r>
      <w:r w:rsidRPr="00C51A0D">
        <w:rPr>
          <w:rFonts w:cstheme="minorHAnsi"/>
        </w:rPr>
        <w:t xml:space="preserve"> </w:t>
      </w:r>
      <w:r w:rsidRPr="00C51A0D">
        <w:rPr>
          <w:rFonts w:cstheme="minorHAnsi"/>
          <w:color w:val="00000A"/>
        </w:rPr>
        <w:t>σε</w:t>
      </w:r>
      <w:r w:rsidRPr="00C51A0D">
        <w:rPr>
          <w:rFonts w:cstheme="minorHAnsi"/>
        </w:rPr>
        <w:t xml:space="preserve"> στατικά, δυναμικά και απολογιστικά/λειτουργικά, ως εξής: </w:t>
      </w:r>
    </w:p>
    <w:p w14:paraId="14149C85" w14:textId="74169B11" w:rsidR="00977505" w:rsidRPr="00C51A0D" w:rsidRDefault="005756CB" w:rsidP="00C51A0D">
      <w:pPr>
        <w:spacing w:after="0" w:line="360" w:lineRule="auto"/>
        <w:jc w:val="both"/>
        <w:rPr>
          <w:rFonts w:eastAsia="Times New Roman" w:cstheme="minorHAnsi"/>
          <w:color w:val="000000"/>
        </w:rPr>
      </w:pPr>
      <w:r>
        <w:rPr>
          <w:rFonts w:eastAsia="Times New Roman" w:cstheme="minorHAnsi"/>
          <w:color w:val="000000"/>
        </w:rPr>
        <w:t>α</w:t>
      </w:r>
      <w:r w:rsidR="00977505" w:rsidRPr="00C51A0D">
        <w:rPr>
          <w:rFonts w:eastAsia="Times New Roman" w:cstheme="minorHAnsi"/>
          <w:color w:val="000000"/>
        </w:rPr>
        <w:t xml:space="preserve">) Στατικά δεδομένα: </w:t>
      </w:r>
    </w:p>
    <w:p w14:paraId="75C54459" w14:textId="2247D11D" w:rsidR="00977505" w:rsidRPr="00B425FA" w:rsidRDefault="00977505" w:rsidP="001326B3">
      <w:pPr>
        <w:spacing w:after="0" w:line="360" w:lineRule="auto"/>
        <w:jc w:val="both"/>
        <w:rPr>
          <w:rFonts w:eastAsia="Times New Roman" w:cstheme="minorHAnsi"/>
          <w:color w:val="000000"/>
        </w:rPr>
      </w:pPr>
      <w:proofErr w:type="spellStart"/>
      <w:r w:rsidRPr="001326B3">
        <w:rPr>
          <w:rFonts w:eastAsia="Times New Roman" w:cstheme="minorHAnsi"/>
          <w:color w:val="000000"/>
        </w:rPr>
        <w:t>αα</w:t>
      </w:r>
      <w:proofErr w:type="spellEnd"/>
      <w:r w:rsidR="005756CB">
        <w:rPr>
          <w:rFonts w:eastAsia="Times New Roman" w:cstheme="minorHAnsi"/>
          <w:color w:val="000000"/>
        </w:rPr>
        <w:t>)</w:t>
      </w:r>
      <w:r w:rsidRPr="004A50DE">
        <w:rPr>
          <w:rFonts w:eastAsia="Times New Roman" w:cstheme="minorHAnsi"/>
          <w:color w:val="000000"/>
        </w:rPr>
        <w:t xml:space="preserve"> Ο μοναδικός κωδικό</w:t>
      </w:r>
      <w:r w:rsidRPr="00065F9B">
        <w:rPr>
          <w:rFonts w:eastAsia="Times New Roman" w:cstheme="minorHAnsi"/>
          <w:color w:val="000000"/>
        </w:rPr>
        <w:t xml:space="preserve">ς ταυτοποίησης σημείου, </w:t>
      </w:r>
    </w:p>
    <w:p w14:paraId="2BDC06B7" w14:textId="5BEC7DC1" w:rsidR="00977505" w:rsidRPr="00C51A0D" w:rsidRDefault="00977505" w:rsidP="00065F9B">
      <w:pPr>
        <w:spacing w:after="0" w:line="360" w:lineRule="auto"/>
        <w:jc w:val="both"/>
        <w:rPr>
          <w:rFonts w:eastAsia="Times New Roman" w:cstheme="minorHAnsi"/>
          <w:color w:val="000000"/>
        </w:rPr>
      </w:pPr>
      <w:proofErr w:type="spellStart"/>
      <w:r w:rsidRPr="00C51A0D">
        <w:rPr>
          <w:rFonts w:eastAsia="Times New Roman" w:cstheme="minorHAnsi"/>
          <w:color w:val="000000"/>
        </w:rPr>
        <w:t>αβ</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 μοναδικός κωδικός ταυτοποίησης σταθμού φόρτισης,</w:t>
      </w:r>
    </w:p>
    <w:p w14:paraId="32FA620A" w14:textId="5ACE1135"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αγ</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τοποθεσία, ήτοι</w:t>
      </w:r>
      <w:r w:rsidR="005C3D91" w:rsidRPr="00C51A0D">
        <w:rPr>
          <w:rFonts w:eastAsia="Times New Roman" w:cstheme="minorHAnsi"/>
          <w:color w:val="000000"/>
        </w:rPr>
        <w:t xml:space="preserve"> </w:t>
      </w:r>
      <w:r w:rsidRPr="00C51A0D">
        <w:rPr>
          <w:rFonts w:eastAsia="Times New Roman" w:cstheme="minorHAnsi"/>
          <w:color w:val="000000"/>
        </w:rPr>
        <w:t>συντεταγμένες, χώρα και πλήρης διεύθυνση,</w:t>
      </w:r>
      <w:r w:rsidR="005C3D91" w:rsidRPr="00C51A0D">
        <w:rPr>
          <w:rFonts w:eastAsia="Times New Roman" w:cstheme="minorHAnsi"/>
          <w:color w:val="000000"/>
        </w:rPr>
        <w:t xml:space="preserve">  </w:t>
      </w:r>
    </w:p>
    <w:p w14:paraId="4A8FDF04" w14:textId="16B598EB"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αδ</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 τύπος εγκαταστάσεων επαναφόρτισης Η/Ο, ήτοι ο</w:t>
      </w:r>
      <w:r w:rsidR="005C3D91" w:rsidRPr="00C51A0D">
        <w:rPr>
          <w:rFonts w:eastAsia="Times New Roman" w:cstheme="minorHAnsi"/>
          <w:color w:val="000000"/>
        </w:rPr>
        <w:t xml:space="preserve"> </w:t>
      </w:r>
      <w:r w:rsidRPr="00C51A0D">
        <w:rPr>
          <w:rFonts w:eastAsia="Times New Roman" w:cstheme="minorHAnsi"/>
          <w:color w:val="000000"/>
        </w:rPr>
        <w:t xml:space="preserve">κατασκευαστής και το μοντέλο φορτιστή, ο τύπος και ο αριθμός ρευματοδοτών, καθώς και η ονομαστική ισχύς επαναφόρτισης, </w:t>
      </w:r>
    </w:p>
    <w:p w14:paraId="0C6B7DF0" w14:textId="6A08E35E"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αε</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μέθοδος φόρτισης, </w:t>
      </w:r>
    </w:p>
    <w:p w14:paraId="12CB1FBB" w14:textId="23E3C89B"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αστ</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φωτογραφία σημείου, </w:t>
      </w:r>
    </w:p>
    <w:p w14:paraId="158CFD9C" w14:textId="6055AA1E"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αζ</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 ιδιοκτήτης σημείου,</w:t>
      </w:r>
    </w:p>
    <w:p w14:paraId="5CEA17BF" w14:textId="142AA824"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w:t>
      </w:r>
      <w:r w:rsidR="005756CB">
        <w:rPr>
          <w:rFonts w:eastAsia="Times New Roman" w:cstheme="minorHAnsi"/>
          <w:color w:val="000000"/>
        </w:rPr>
        <w:t>η</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Τ</w:t>
      </w:r>
      <w:r w:rsidRPr="00C51A0D">
        <w:rPr>
          <w:rFonts w:eastAsia="Times New Roman" w:cstheme="minorHAnsi"/>
          <w:color w:val="000000"/>
        </w:rPr>
        <w:t>ο ωράριο λειτουργίας σημείου και η ώρα ζώνης στην</w:t>
      </w:r>
      <w:r w:rsidR="005C3D91" w:rsidRPr="00C51A0D">
        <w:rPr>
          <w:rFonts w:eastAsia="Times New Roman" w:cstheme="minorHAnsi"/>
          <w:color w:val="000000"/>
        </w:rPr>
        <w:t xml:space="preserve"> </w:t>
      </w:r>
      <w:r w:rsidRPr="00C51A0D">
        <w:rPr>
          <w:rFonts w:eastAsia="Times New Roman" w:cstheme="minorHAnsi"/>
          <w:color w:val="000000"/>
        </w:rPr>
        <w:t xml:space="preserve">οποία βρίσκεται, </w:t>
      </w:r>
    </w:p>
    <w:p w14:paraId="1B9DDE92" w14:textId="4E293DF8"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αθ</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Τ</w:t>
      </w:r>
      <w:r w:rsidRPr="00C51A0D">
        <w:rPr>
          <w:rFonts w:eastAsia="Times New Roman" w:cstheme="minorHAnsi"/>
          <w:color w:val="000000"/>
        </w:rPr>
        <w:t xml:space="preserve">α στοιχεία επικοινωνίας με διαχειριστή σημείου (Φ.Ε.Υ.Φ.Η.Ο.), </w:t>
      </w:r>
    </w:p>
    <w:p w14:paraId="127034E6" w14:textId="3E11E928" w:rsidR="00977505" w:rsidRPr="00C51A0D" w:rsidRDefault="00977505">
      <w:pPr>
        <w:spacing w:after="0" w:line="360" w:lineRule="auto"/>
        <w:jc w:val="both"/>
        <w:rPr>
          <w:rFonts w:eastAsia="Times New Roman" w:cstheme="minorHAnsi"/>
          <w:color w:val="000000"/>
        </w:rPr>
      </w:pPr>
      <w:r w:rsidRPr="00C51A0D">
        <w:rPr>
          <w:rFonts w:eastAsia="Times New Roman" w:cstheme="minorHAnsi"/>
          <w:color w:val="000000"/>
        </w:rPr>
        <w:t>αι</w:t>
      </w:r>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ι μέθοδοι ταυτοποίησης χρηστών Η/Ο, </w:t>
      </w:r>
    </w:p>
    <w:p w14:paraId="75AA1552" w14:textId="0A9C85BA"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αια</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ι αποδεκτοί τρόποι πληρωμής, </w:t>
      </w:r>
    </w:p>
    <w:p w14:paraId="1900ECB8" w14:textId="1F7F31D5"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αιβ</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δυνατότητα κράτησης θέσης φόρτισης και </w:t>
      </w:r>
    </w:p>
    <w:p w14:paraId="5386011F" w14:textId="4422CB73"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αι</w:t>
      </w:r>
      <w:r w:rsidR="005756CB">
        <w:rPr>
          <w:rFonts w:eastAsia="Times New Roman" w:cstheme="minorHAnsi"/>
          <w:color w:val="000000"/>
        </w:rPr>
        <w:t>γ</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υποστήριξη </w:t>
      </w:r>
      <w:proofErr w:type="spellStart"/>
      <w:r w:rsidRPr="00C51A0D">
        <w:rPr>
          <w:rFonts w:eastAsia="Times New Roman" w:cstheme="minorHAnsi"/>
          <w:color w:val="000000"/>
        </w:rPr>
        <w:t>περιαγωγής</w:t>
      </w:r>
      <w:proofErr w:type="spellEnd"/>
      <w:r w:rsidRPr="00C51A0D">
        <w:rPr>
          <w:rFonts w:eastAsia="Times New Roman" w:cstheme="minorHAnsi"/>
          <w:color w:val="000000"/>
        </w:rPr>
        <w:t xml:space="preserve"> χρηστών συμβολαίου, που είναι συμβεβλημένοι με άλλους Π.Υ.Η. ή Φ.Ε.Υ.Φ.Η.Ο., για να διευκολύνεται η </w:t>
      </w:r>
      <w:proofErr w:type="spellStart"/>
      <w:r w:rsidRPr="00C51A0D">
        <w:rPr>
          <w:rFonts w:eastAsia="Times New Roman" w:cstheme="minorHAnsi"/>
          <w:color w:val="000000"/>
        </w:rPr>
        <w:t>διαλειτουργικότητα</w:t>
      </w:r>
      <w:proofErr w:type="spellEnd"/>
      <w:r w:rsidRPr="00C51A0D">
        <w:rPr>
          <w:rFonts w:eastAsia="Times New Roman" w:cstheme="minorHAnsi"/>
          <w:color w:val="000000"/>
        </w:rPr>
        <w:t xml:space="preserve"> των υποδομών φόρτισης. </w:t>
      </w:r>
    </w:p>
    <w:p w14:paraId="56E5D787" w14:textId="77777777" w:rsidR="00977505" w:rsidRPr="00C51A0D" w:rsidRDefault="00977505">
      <w:pPr>
        <w:spacing w:after="0" w:line="360" w:lineRule="auto"/>
        <w:jc w:val="both"/>
        <w:rPr>
          <w:rFonts w:eastAsia="Times New Roman" w:cstheme="minorHAnsi"/>
          <w:color w:val="000000"/>
        </w:rPr>
      </w:pPr>
      <w:r w:rsidRPr="00C51A0D">
        <w:rPr>
          <w:rFonts w:eastAsia="Times New Roman" w:cstheme="minorHAnsi"/>
          <w:color w:val="000000"/>
        </w:rPr>
        <w:t xml:space="preserve">Η διάθεση των στατικών δεδομένων είναι ελεύθερη. Η αποστολή των στατικών δεδομένων στο Μ.Υ.Φ.Α.Η. πραγματοποιείται τόσο κατά την αρχική εγγραφή, όσο και σε περίπτωση τροποποίησής τους. </w:t>
      </w:r>
    </w:p>
    <w:p w14:paraId="4A8A4B01" w14:textId="10D65DC5" w:rsidR="00977505" w:rsidRPr="00C51A0D" w:rsidRDefault="005756CB">
      <w:pPr>
        <w:spacing w:after="0" w:line="360" w:lineRule="auto"/>
        <w:jc w:val="both"/>
        <w:rPr>
          <w:rFonts w:eastAsia="Times New Roman" w:cstheme="minorHAnsi"/>
          <w:color w:val="000000"/>
        </w:rPr>
      </w:pPr>
      <w:r>
        <w:rPr>
          <w:rFonts w:eastAsia="Times New Roman" w:cstheme="minorHAnsi"/>
          <w:color w:val="000000"/>
        </w:rPr>
        <w:t>β</w:t>
      </w:r>
      <w:r w:rsidR="00977505" w:rsidRPr="00C51A0D">
        <w:rPr>
          <w:rFonts w:eastAsia="Times New Roman" w:cstheme="minorHAnsi"/>
          <w:color w:val="000000"/>
        </w:rPr>
        <w:t xml:space="preserve">) Δυναμικά δεδομένα: </w:t>
      </w:r>
    </w:p>
    <w:p w14:paraId="366C53F5" w14:textId="0AD81873"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βα</w:t>
      </w:r>
      <w:proofErr w:type="spellEnd"/>
      <w:r w:rsidR="005756CB">
        <w:rPr>
          <w:rFonts w:eastAsia="Times New Roman" w:cstheme="minorHAnsi"/>
          <w:color w:val="000000"/>
        </w:rPr>
        <w:t>)</w:t>
      </w:r>
      <w:r w:rsidRPr="00C51A0D">
        <w:rPr>
          <w:rFonts w:eastAsia="Times New Roman" w:cstheme="minorHAnsi"/>
          <w:color w:val="000000"/>
        </w:rPr>
        <w:t xml:space="preserve"> Η διαθεσιμότητα σημείου (εντός ή εκτός λειτουργίας), </w:t>
      </w:r>
    </w:p>
    <w:p w14:paraId="74DDBBBC" w14:textId="5C62F3D1"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ββ</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η</w:t>
      </w:r>
      <w:r w:rsidRPr="00C51A0D">
        <w:rPr>
          <w:rFonts w:eastAsia="Times New Roman" w:cstheme="minorHAnsi"/>
          <w:color w:val="000000"/>
        </w:rPr>
        <w:t xml:space="preserve"> τρέχουσα κατάσταση σημείου επαναφόρτισης (ελεύθερο ή κατειλημμένο, ανά ρευματοδότη) και</w:t>
      </w:r>
    </w:p>
    <w:p w14:paraId="7978246A" w14:textId="703BF201"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βγ</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ι κατά περίπτωση τιμές. </w:t>
      </w:r>
    </w:p>
    <w:p w14:paraId="1119DFEF" w14:textId="77777777" w:rsidR="00977505" w:rsidRPr="00C51A0D" w:rsidRDefault="00977505">
      <w:pPr>
        <w:spacing w:after="0" w:line="360" w:lineRule="auto"/>
        <w:jc w:val="both"/>
        <w:rPr>
          <w:rFonts w:eastAsia="Times New Roman" w:cstheme="minorHAnsi"/>
          <w:color w:val="000000"/>
        </w:rPr>
      </w:pPr>
      <w:bookmarkStart w:id="44" w:name="_Hlk42261268"/>
      <w:r w:rsidRPr="00C51A0D">
        <w:rPr>
          <w:rFonts w:eastAsia="Times New Roman" w:cstheme="minorHAnsi"/>
          <w:color w:val="000000"/>
        </w:rPr>
        <w:t xml:space="preserve">Τα στοιχεία αυτά διατίθενται δημόσια, τόσο απευθείας σε χρήστες Η/Ο, όσο και στους φορείς που παρέχουν υπηρεσίες ηλεκτροκίνησης, προς ανάπτυξη και βελτίωση των υπηρεσιών που προσφέρουν στους χρήστες Η/Ο, όπως πλοήγηση σε διαθέσιμο σημείο φόρτισης, κράτηση θέσης και σύγκριση τιμών. </w:t>
      </w:r>
      <w:bookmarkEnd w:id="44"/>
      <w:r w:rsidRPr="00C51A0D">
        <w:rPr>
          <w:rFonts w:eastAsia="Times New Roman" w:cstheme="minorHAnsi"/>
          <w:color w:val="000000"/>
        </w:rPr>
        <w:t xml:space="preserve">Τα δυναμικά δεδομένα συλλέγονται, καταγράφονται και αποστέλλονται στο Μ.Υ.Φ.Α.Η. σε πραγματικό χρόνο. </w:t>
      </w:r>
    </w:p>
    <w:p w14:paraId="28B09D2E" w14:textId="51879994" w:rsidR="00977505" w:rsidRPr="00C51A0D" w:rsidRDefault="005756CB">
      <w:pPr>
        <w:spacing w:after="0" w:line="360" w:lineRule="auto"/>
        <w:jc w:val="both"/>
        <w:rPr>
          <w:rFonts w:eastAsia="Times New Roman" w:cstheme="minorHAnsi"/>
          <w:color w:val="000000"/>
        </w:rPr>
      </w:pPr>
      <w:r>
        <w:rPr>
          <w:rFonts w:eastAsia="Times New Roman" w:cstheme="minorHAnsi"/>
          <w:color w:val="000000"/>
        </w:rPr>
        <w:t>γ</w:t>
      </w:r>
      <w:r w:rsidR="00977505" w:rsidRPr="00C51A0D">
        <w:rPr>
          <w:rFonts w:eastAsia="Times New Roman" w:cstheme="minorHAnsi"/>
          <w:color w:val="000000"/>
        </w:rPr>
        <w:t xml:space="preserve">) Απολογιστικά/λειτουργικά δεδομένα: </w:t>
      </w:r>
    </w:p>
    <w:p w14:paraId="1A8AC0E2" w14:textId="5A1B952F"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γα</w:t>
      </w:r>
      <w:proofErr w:type="spellEnd"/>
      <w:r w:rsidR="005756CB">
        <w:rPr>
          <w:rFonts w:eastAsia="Times New Roman" w:cstheme="minorHAnsi"/>
          <w:color w:val="000000"/>
        </w:rPr>
        <w:t>)</w:t>
      </w:r>
      <w:r w:rsidRPr="00C51A0D">
        <w:rPr>
          <w:rFonts w:eastAsia="Times New Roman" w:cstheme="minorHAnsi"/>
          <w:color w:val="000000"/>
        </w:rPr>
        <w:t xml:space="preserve"> Το πλήθος εξυπηρετούμενων Η/Ο, </w:t>
      </w:r>
    </w:p>
    <w:p w14:paraId="58166967" w14:textId="3C4E5EB4" w:rsidR="00977505" w:rsidRPr="00C51A0D" w:rsidRDefault="00977505">
      <w:pPr>
        <w:spacing w:after="0" w:line="360" w:lineRule="auto"/>
        <w:jc w:val="both"/>
        <w:rPr>
          <w:rFonts w:eastAsia="Times New Roman" w:cstheme="minorHAnsi"/>
          <w:color w:val="000000"/>
        </w:rPr>
      </w:pPr>
      <w:proofErr w:type="spellStart"/>
      <w:r w:rsidRPr="00C51A0D">
        <w:rPr>
          <w:rFonts w:eastAsia="Times New Roman" w:cstheme="minorHAnsi"/>
          <w:color w:val="000000"/>
        </w:rPr>
        <w:t>γβ</w:t>
      </w:r>
      <w:proofErr w:type="spellEnd"/>
      <w:r w:rsidR="005756CB">
        <w:rPr>
          <w:rFonts w:eastAsia="Times New Roman" w:cstheme="minorHAnsi"/>
          <w:color w:val="000000"/>
        </w:rPr>
        <w:t>) τ</w:t>
      </w:r>
      <w:r w:rsidRPr="00C51A0D">
        <w:rPr>
          <w:rFonts w:eastAsia="Times New Roman" w:cstheme="minorHAnsi"/>
          <w:color w:val="000000"/>
        </w:rPr>
        <w:t xml:space="preserve">ο πλήθος πράξεων φόρτισης ανά τύπο σημείου επαναφόρτισης, </w:t>
      </w:r>
    </w:p>
    <w:p w14:paraId="6ED6834F" w14:textId="3948B88C" w:rsidR="00977505" w:rsidRPr="00C51A0D" w:rsidRDefault="00977505">
      <w:pPr>
        <w:spacing w:after="0" w:line="360" w:lineRule="auto"/>
        <w:jc w:val="both"/>
        <w:rPr>
          <w:rFonts w:eastAsia="Times New Roman" w:cstheme="minorHAnsi"/>
        </w:rPr>
      </w:pPr>
      <w:proofErr w:type="spellStart"/>
      <w:r w:rsidRPr="00C51A0D">
        <w:rPr>
          <w:rFonts w:eastAsia="Times New Roman" w:cstheme="minorHAnsi"/>
          <w:color w:val="000000"/>
        </w:rPr>
        <w:t>γγ</w:t>
      </w:r>
      <w:proofErr w:type="spellEnd"/>
      <w:r w:rsidR="005756CB">
        <w:rPr>
          <w:rFonts w:eastAsia="Times New Roman" w:cstheme="minorHAnsi"/>
          <w:color w:val="000000"/>
        </w:rPr>
        <w:t>)</w:t>
      </w:r>
      <w:r w:rsidRPr="00C51A0D">
        <w:rPr>
          <w:rFonts w:eastAsia="Times New Roman" w:cstheme="minorHAnsi"/>
          <w:color w:val="000000"/>
        </w:rPr>
        <w:t xml:space="preserve"> </w:t>
      </w:r>
      <w:r w:rsidR="005756CB">
        <w:rPr>
          <w:rFonts w:eastAsia="Times New Roman" w:cstheme="minorHAnsi"/>
          <w:color w:val="000000"/>
        </w:rPr>
        <w:t>ο</w:t>
      </w:r>
      <w:r w:rsidRPr="00C51A0D">
        <w:rPr>
          <w:rFonts w:eastAsia="Times New Roman" w:cstheme="minorHAnsi"/>
          <w:color w:val="000000"/>
        </w:rPr>
        <w:t xml:space="preserve"> μέσος χρόνος </w:t>
      </w:r>
      <w:r w:rsidRPr="00C51A0D">
        <w:rPr>
          <w:rFonts w:eastAsia="Times New Roman" w:cstheme="minorHAnsi"/>
        </w:rPr>
        <w:t xml:space="preserve">φόρτισης οχημάτων στο σημείο, </w:t>
      </w:r>
    </w:p>
    <w:p w14:paraId="3678674F" w14:textId="6A39AA78" w:rsidR="00977505" w:rsidRPr="00C51A0D" w:rsidRDefault="00977505">
      <w:pPr>
        <w:spacing w:after="0" w:line="360" w:lineRule="auto"/>
        <w:jc w:val="both"/>
        <w:rPr>
          <w:rFonts w:eastAsia="Times New Roman" w:cstheme="minorHAnsi"/>
        </w:rPr>
      </w:pPr>
      <w:proofErr w:type="spellStart"/>
      <w:r w:rsidRPr="00C51A0D">
        <w:rPr>
          <w:rFonts w:eastAsia="Times New Roman" w:cstheme="minorHAnsi"/>
        </w:rPr>
        <w:t>γδ</w:t>
      </w:r>
      <w:proofErr w:type="spellEnd"/>
      <w:r w:rsidR="005756CB">
        <w:rPr>
          <w:rFonts w:eastAsia="Times New Roman" w:cstheme="minorHAnsi"/>
        </w:rPr>
        <w:t>)</w:t>
      </w:r>
      <w:r w:rsidRPr="00C51A0D">
        <w:rPr>
          <w:rFonts w:eastAsia="Times New Roman" w:cstheme="minorHAnsi"/>
        </w:rPr>
        <w:t xml:space="preserve"> </w:t>
      </w:r>
      <w:r w:rsidR="005756CB">
        <w:rPr>
          <w:rFonts w:eastAsia="Times New Roman" w:cstheme="minorHAnsi"/>
        </w:rPr>
        <w:t>η</w:t>
      </w:r>
      <w:r w:rsidRPr="00C51A0D">
        <w:rPr>
          <w:rFonts w:eastAsia="Times New Roman" w:cstheme="minorHAnsi"/>
        </w:rPr>
        <w:t xml:space="preserve"> μέση κατανάλωση ενέργειας ανά φόρτιση, </w:t>
      </w:r>
    </w:p>
    <w:p w14:paraId="4420140C" w14:textId="5CA8419A" w:rsidR="00977505" w:rsidRPr="00C51A0D" w:rsidRDefault="00977505">
      <w:pPr>
        <w:spacing w:after="0" w:line="360" w:lineRule="auto"/>
        <w:jc w:val="both"/>
        <w:rPr>
          <w:rFonts w:eastAsia="Times New Roman" w:cstheme="minorHAnsi"/>
        </w:rPr>
      </w:pPr>
      <w:proofErr w:type="spellStart"/>
      <w:r w:rsidRPr="00C51A0D">
        <w:rPr>
          <w:rFonts w:eastAsia="Times New Roman" w:cstheme="minorHAnsi"/>
        </w:rPr>
        <w:t>γε</w:t>
      </w:r>
      <w:proofErr w:type="spellEnd"/>
      <w:r w:rsidR="005756CB">
        <w:rPr>
          <w:rFonts w:eastAsia="Times New Roman" w:cstheme="minorHAnsi"/>
        </w:rPr>
        <w:t>)</w:t>
      </w:r>
      <w:r w:rsidRPr="00C51A0D">
        <w:rPr>
          <w:rFonts w:eastAsia="Times New Roman" w:cstheme="minorHAnsi"/>
        </w:rPr>
        <w:t xml:space="preserve"> </w:t>
      </w:r>
      <w:r w:rsidR="005756CB">
        <w:rPr>
          <w:rFonts w:eastAsia="Times New Roman" w:cstheme="minorHAnsi"/>
        </w:rPr>
        <w:t>η</w:t>
      </w:r>
      <w:r w:rsidRPr="00C51A0D">
        <w:rPr>
          <w:rFonts w:eastAsia="Times New Roman" w:cstheme="minorHAnsi"/>
        </w:rPr>
        <w:t xml:space="preserve"> ολική καταναλωθείσα ενέργεια, </w:t>
      </w:r>
    </w:p>
    <w:p w14:paraId="1DADDBBD" w14:textId="451EDFF0" w:rsidR="00977505" w:rsidRPr="00C51A0D" w:rsidRDefault="00977505">
      <w:pPr>
        <w:spacing w:after="0" w:line="360" w:lineRule="auto"/>
        <w:jc w:val="both"/>
        <w:rPr>
          <w:rFonts w:eastAsia="Times New Roman" w:cstheme="minorHAnsi"/>
        </w:rPr>
      </w:pPr>
      <w:proofErr w:type="spellStart"/>
      <w:r w:rsidRPr="00C51A0D">
        <w:rPr>
          <w:rFonts w:eastAsia="Times New Roman" w:cstheme="minorHAnsi"/>
        </w:rPr>
        <w:t>γστ</w:t>
      </w:r>
      <w:proofErr w:type="spellEnd"/>
      <w:r w:rsidR="005756CB">
        <w:rPr>
          <w:rFonts w:eastAsia="Times New Roman" w:cstheme="minorHAnsi"/>
        </w:rPr>
        <w:t>)</w:t>
      </w:r>
      <w:r w:rsidRPr="00C51A0D">
        <w:rPr>
          <w:rFonts w:eastAsia="Times New Roman" w:cstheme="minorHAnsi"/>
        </w:rPr>
        <w:t xml:space="preserve"> </w:t>
      </w:r>
      <w:r w:rsidR="005756CB">
        <w:rPr>
          <w:rFonts w:eastAsia="Times New Roman" w:cstheme="minorHAnsi"/>
        </w:rPr>
        <w:t>η</w:t>
      </w:r>
      <w:r w:rsidRPr="00C51A0D">
        <w:rPr>
          <w:rFonts w:eastAsia="Times New Roman" w:cstheme="minorHAnsi"/>
        </w:rPr>
        <w:t xml:space="preserve"> καταναλωθείσα ενέργεια διακριτά για κατά περίπτωση φορτίσεις και για φορτίσεις μέσω Π.Υ.Η., ξεχωριστά για τον κάθε έναν. </w:t>
      </w:r>
    </w:p>
    <w:p w14:paraId="31D3B129" w14:textId="1DC51752" w:rsidR="00977505" w:rsidRPr="00C51A0D" w:rsidRDefault="00977505">
      <w:pPr>
        <w:spacing w:after="0" w:line="360" w:lineRule="auto"/>
        <w:jc w:val="both"/>
        <w:rPr>
          <w:rFonts w:eastAsia="Times New Roman" w:cstheme="minorHAnsi"/>
          <w:color w:val="000000"/>
        </w:rPr>
      </w:pPr>
      <w:r w:rsidRPr="00C51A0D">
        <w:rPr>
          <w:rFonts w:eastAsia="Times New Roman" w:cstheme="minorHAnsi"/>
        </w:rPr>
        <w:t>Τα απολογιστικά</w:t>
      </w:r>
      <w:r w:rsidR="002A6A91" w:rsidRPr="00C51A0D">
        <w:rPr>
          <w:rFonts w:eastAsia="Times New Roman" w:cstheme="minorHAnsi"/>
        </w:rPr>
        <w:t xml:space="preserve"> ή </w:t>
      </w:r>
      <w:r w:rsidRPr="00C51A0D">
        <w:rPr>
          <w:rFonts w:eastAsia="Times New Roman" w:cstheme="minorHAnsi"/>
        </w:rPr>
        <w:t>λειτουργικά δεδομένα των σημείων αποτελούν</w:t>
      </w:r>
      <w:r w:rsidR="005C3D91" w:rsidRPr="00C51A0D">
        <w:rPr>
          <w:rFonts w:eastAsia="Times New Roman" w:cstheme="minorHAnsi"/>
        </w:rPr>
        <w:t xml:space="preserve"> </w:t>
      </w:r>
      <w:r w:rsidRPr="00C51A0D">
        <w:rPr>
          <w:rFonts w:eastAsia="Times New Roman" w:cstheme="minorHAnsi"/>
        </w:rPr>
        <w:t>εμπορικά δεδομένα των Φ.Ε.Υ.Φ.Η.Ο., στα οποία έχουν πρόσβαση μόνο η Διεύθυνση Τεχνικού Ελέγχου και Εγκαταστάσεων Εξυπηρέτησης Οχημάτων του Υπουργείου Υποδομών και Μεταφορών, το Αυτοτελές Τμήμα Ηλεκτροκίνησης του Υπουργείου Περιβάλλοντος</w:t>
      </w:r>
      <w:r w:rsidR="00B97FCA" w:rsidRPr="00C51A0D">
        <w:rPr>
          <w:rFonts w:eastAsia="Times New Roman" w:cstheme="minorHAnsi"/>
        </w:rPr>
        <w:t xml:space="preserve"> και Ενέργειας και η </w:t>
      </w:r>
      <w:r w:rsidRPr="00C51A0D">
        <w:rPr>
          <w:rFonts w:eastAsia="Times New Roman" w:cstheme="minorHAnsi"/>
        </w:rPr>
        <w:t>Ρ.Α.Ε.. Τα</w:t>
      </w:r>
      <w:r w:rsidRPr="00C51A0D">
        <w:rPr>
          <w:rFonts w:eastAsia="Times New Roman" w:cstheme="minorHAnsi"/>
          <w:color w:val="000000"/>
        </w:rPr>
        <w:t xml:space="preserve"> απολογιστικά</w:t>
      </w:r>
      <w:r w:rsidR="002A6A91" w:rsidRPr="00C51A0D">
        <w:rPr>
          <w:rFonts w:eastAsia="Times New Roman" w:cstheme="minorHAnsi"/>
          <w:color w:val="000000"/>
        </w:rPr>
        <w:t xml:space="preserve"> ή </w:t>
      </w:r>
      <w:r w:rsidRPr="00C51A0D">
        <w:rPr>
          <w:rFonts w:eastAsia="Times New Roman" w:cstheme="minorHAnsi"/>
          <w:color w:val="000000"/>
        </w:rPr>
        <w:t xml:space="preserve">λειτουργικά δεδομένα συλλέγονται, καταγράφονται και αποστέλλονται στο Μ.Υ.Φ.Α.Η. σε ετήσια βάση. </w:t>
      </w:r>
    </w:p>
    <w:p w14:paraId="21404105" w14:textId="77777777" w:rsidR="00977505" w:rsidRPr="00C51A0D" w:rsidRDefault="00977505">
      <w:pPr>
        <w:spacing w:after="0" w:line="360" w:lineRule="auto"/>
        <w:jc w:val="both"/>
        <w:rPr>
          <w:rFonts w:cstheme="minorHAnsi"/>
          <w:color w:val="000000"/>
        </w:rPr>
      </w:pPr>
      <w:r w:rsidRPr="00C51A0D">
        <w:rPr>
          <w:rFonts w:eastAsia="Times New Roman" w:cstheme="minorHAnsi"/>
        </w:rPr>
        <w:t>3. Οι Φ.Ε.Υ.Φ.Η.Ο. υποχρεούνται να ακολουθούν την τυποποίηση του Μητρώου αναφορικά με τα ανταλλασσόμενα δεδομένα, διασφαλίζοντας τη συμβατότητα της πλατφόρμας τους με αυτή του Μητρώου για την ανταλλαγή δυναμικών δεδομένων.</w:t>
      </w:r>
    </w:p>
    <w:p w14:paraId="390B2F77" w14:textId="77777777" w:rsidR="00977505" w:rsidRPr="00C51A0D" w:rsidRDefault="00977505">
      <w:pPr>
        <w:spacing w:after="0" w:line="360" w:lineRule="auto"/>
        <w:jc w:val="both"/>
        <w:rPr>
          <w:rFonts w:cstheme="minorHAnsi"/>
        </w:rPr>
      </w:pPr>
      <w:r w:rsidRPr="00C51A0D">
        <w:rPr>
          <w:rFonts w:cstheme="minorHAnsi"/>
        </w:rPr>
        <w:t xml:space="preserve"> </w:t>
      </w:r>
    </w:p>
    <w:p w14:paraId="7D28A91D" w14:textId="77777777" w:rsidR="00977505" w:rsidRPr="00C51A0D" w:rsidRDefault="003D36C1" w:rsidP="00B02461">
      <w:pPr>
        <w:pStyle w:val="2"/>
        <w:ind w:left="0" w:firstLine="0"/>
      </w:pPr>
      <w:bookmarkStart w:id="45" w:name="_Toc45191380"/>
      <w:bookmarkStart w:id="46" w:name="_Hlk41299887"/>
      <w:bookmarkEnd w:id="39"/>
      <w:r w:rsidRPr="00C51A0D">
        <w:t>Άρθρο 15</w:t>
      </w:r>
      <w:bookmarkEnd w:id="45"/>
    </w:p>
    <w:p w14:paraId="65F2797D" w14:textId="5CE44ACD" w:rsidR="00251838" w:rsidRPr="00C51A0D" w:rsidRDefault="00977505" w:rsidP="00B02461">
      <w:pPr>
        <w:pStyle w:val="3"/>
        <w:ind w:left="0" w:firstLine="0"/>
      </w:pPr>
      <w:bookmarkStart w:id="47" w:name="_Toc45191381"/>
      <w:r w:rsidRPr="00C51A0D">
        <w:t>Τιμολόγηση υπηρεσιών επαναφόρτισης</w:t>
      </w:r>
      <w:bookmarkEnd w:id="47"/>
    </w:p>
    <w:p w14:paraId="222BA24E" w14:textId="2D1C6FB8" w:rsidR="00977505" w:rsidRPr="006A4B68" w:rsidRDefault="00977505" w:rsidP="00C51A0D">
      <w:pPr>
        <w:spacing w:after="0" w:line="360" w:lineRule="auto"/>
        <w:jc w:val="both"/>
        <w:rPr>
          <w:rFonts w:cstheme="minorHAnsi"/>
        </w:rPr>
      </w:pPr>
      <w:r w:rsidRPr="00C51A0D">
        <w:rPr>
          <w:rFonts w:cstheme="minorHAnsi"/>
        </w:rPr>
        <w:t>1. Η μέθοδος τιμολόγησης, οι σχετικές τιμές και οι όροι χρέωσης των χρηστών Η/Ο αναφορικά με την παροχή υπηρεσιών επαναφόρτισης ή</w:t>
      </w:r>
      <w:r w:rsidRPr="006A4B68">
        <w:rPr>
          <w:rFonts w:cstheme="minorHAnsi"/>
        </w:rPr>
        <w:t xml:space="preserve"> ηλεκτροκίνησης διαμορφώνονται ελεύθερα.</w:t>
      </w:r>
    </w:p>
    <w:p w14:paraId="7EFE4168" w14:textId="77777777" w:rsidR="00977505" w:rsidRPr="00F77A97" w:rsidRDefault="00977505" w:rsidP="00C51A0D">
      <w:pPr>
        <w:spacing w:after="0" w:line="360" w:lineRule="auto"/>
        <w:jc w:val="both"/>
        <w:rPr>
          <w:rFonts w:cstheme="minorHAnsi"/>
        </w:rPr>
      </w:pPr>
      <w:r w:rsidRPr="006A4B68">
        <w:rPr>
          <w:rFonts w:cstheme="minorHAnsi"/>
        </w:rPr>
        <w:t>2. Η εφαρμοζόμενη τιμολόγηση για την κατά περίπτωση φόρτιση επιλέγεται από τον Φ.Ε.Υ.Φ.Η.Ο. και πρέπει να γνωστοποιείται στον χρήστη Η/Ο πριν από την έναρξη της διαδικασίας επαναφόρτισης, με ευκρινή σήμαν</w:t>
      </w:r>
      <w:r w:rsidRPr="00F77A97">
        <w:rPr>
          <w:rFonts w:cstheme="minorHAnsi"/>
        </w:rPr>
        <w:t>ση επί του σημείου επαναφόρτισης, ή σε παρακείμενο χώρο του σημείου επαναφόρτισης, ή στην είσοδο του χώρου εγκατάστασής του, σε περίπτωση χώρων με ελεγχόμενη πρόσβαση.</w:t>
      </w:r>
    </w:p>
    <w:p w14:paraId="7B202006" w14:textId="01230CB7" w:rsidR="00977505" w:rsidRPr="0022137D" w:rsidRDefault="00977505" w:rsidP="00C51A0D">
      <w:pPr>
        <w:spacing w:after="0" w:line="360" w:lineRule="auto"/>
        <w:jc w:val="both"/>
        <w:rPr>
          <w:rFonts w:cstheme="minorHAnsi"/>
        </w:rPr>
      </w:pPr>
      <w:r w:rsidRPr="00DD6195">
        <w:rPr>
          <w:rFonts w:cstheme="minorHAnsi"/>
        </w:rPr>
        <w:t>3. Στην τελική χρέωση του χρήστη Η/Ο συνυπολογίζονται όλες οι παράμετροι της φόρτισης πο</w:t>
      </w:r>
      <w:r w:rsidRPr="00970DB5">
        <w:rPr>
          <w:rFonts w:cstheme="minorHAnsi"/>
        </w:rPr>
        <w:t>υ διαμορφώνουν την τελική τιμή, όπως καταναλωθείσα ενέργεια ή χρονική διάρκεια συνεδρίας και ισχύς</w:t>
      </w:r>
      <w:r w:rsidR="002A6A91" w:rsidRPr="00B76C78">
        <w:rPr>
          <w:rFonts w:cstheme="minorHAnsi"/>
        </w:rPr>
        <w:t xml:space="preserve"> ή </w:t>
      </w:r>
      <w:r w:rsidRPr="00B95756">
        <w:rPr>
          <w:rFonts w:cstheme="minorHAnsi"/>
        </w:rPr>
        <w:t>τύπος φόρτισης, καθώς και άλλες χρεώσεις. Τα δεδομένα φόρτισης και επιπρόσθετες χρεώσεις που χρησιμοποιούνται για τον υπολογισμό της τελικής χρέωσης πρέπε</w:t>
      </w:r>
      <w:r w:rsidRPr="00190AA8">
        <w:rPr>
          <w:rFonts w:cstheme="minorHAnsi"/>
        </w:rPr>
        <w:t xml:space="preserve">ι να </w:t>
      </w:r>
      <w:r w:rsidRPr="00190AA8">
        <w:rPr>
          <w:rFonts w:cstheme="minorHAnsi"/>
          <w:color w:val="00000A"/>
        </w:rPr>
        <w:t>διατίθενται προς ενημέρωση του χρήστη Η/Ο όσο αυτός βρίσκεται ακόμη στον χώρο του σημείου με έναν ή περισσότερους τρόπους,</w:t>
      </w:r>
      <w:r w:rsidR="005C3D91" w:rsidRPr="00DD403A">
        <w:rPr>
          <w:rFonts w:cstheme="minorHAnsi"/>
          <w:color w:val="00000A"/>
        </w:rPr>
        <w:t xml:space="preserve"> </w:t>
      </w:r>
      <w:r w:rsidR="005C3D91" w:rsidRPr="00EF3B10">
        <w:rPr>
          <w:rFonts w:cstheme="minorHAnsi"/>
          <w:color w:val="00000A"/>
        </w:rPr>
        <w:t xml:space="preserve">  </w:t>
      </w:r>
      <w:r w:rsidRPr="00A76AD9">
        <w:rPr>
          <w:rFonts w:cstheme="minorHAnsi"/>
          <w:color w:val="00000A"/>
        </w:rPr>
        <w:t>όπως εμφάνιση στην οθόνη του σταθμού φόρτισης, αναγραφή σε απόδειξη ή τιμολόγιο που εκδίδεται στον ίδιο χώρο και αποστολή μέσω κατάλληλης ηλεκτρονικής εφαρμογής</w:t>
      </w:r>
      <w:r w:rsidRPr="0022137D">
        <w:rPr>
          <w:rFonts w:cstheme="minorHAnsi"/>
          <w:color w:val="00000A"/>
        </w:rPr>
        <w:t xml:space="preserve"> </w:t>
      </w:r>
      <w:r w:rsidRPr="0022137D">
        <w:rPr>
          <w:rFonts w:cstheme="minorHAnsi"/>
        </w:rPr>
        <w:t>και να αποστέλλονται άμεσα στον συμβεβλημένο με αυτόν Π.Υ.Η., εφόσον πρόκειται για χρήστες συμβολαίου.</w:t>
      </w:r>
    </w:p>
    <w:p w14:paraId="1A798017" w14:textId="77777777" w:rsidR="00977505" w:rsidRPr="0022137D" w:rsidRDefault="00977505" w:rsidP="00C51A0D">
      <w:pPr>
        <w:spacing w:after="0" w:line="360" w:lineRule="auto"/>
        <w:jc w:val="both"/>
        <w:rPr>
          <w:rFonts w:cstheme="minorHAnsi"/>
        </w:rPr>
      </w:pPr>
      <w:r w:rsidRPr="0022137D">
        <w:rPr>
          <w:rFonts w:cstheme="minorHAnsi"/>
        </w:rPr>
        <w:t>4. Τα δεδομένα ταυτοποίησης Η/Ο, φόρτισης και χρέωσης ανά φόρτιση αποθηκεύονται και διατηρούνται από τον Φ.Ε.Υ.Φ.Η.Ο. και από τον Π.Υ.Η.</w:t>
      </w:r>
    </w:p>
    <w:p w14:paraId="4233BA36" w14:textId="77777777" w:rsidR="00977505" w:rsidRPr="00C51A0D" w:rsidRDefault="00977505" w:rsidP="00C51A0D">
      <w:pPr>
        <w:pStyle w:val="a5"/>
        <w:rPr>
          <w:sz w:val="22"/>
          <w:szCs w:val="22"/>
        </w:rPr>
      </w:pPr>
    </w:p>
    <w:p w14:paraId="557B8AE0" w14:textId="77777777" w:rsidR="00977505" w:rsidRPr="00C51A0D" w:rsidRDefault="009417BD" w:rsidP="00C51A0D">
      <w:pPr>
        <w:pStyle w:val="2"/>
        <w:ind w:left="0" w:firstLine="0"/>
      </w:pPr>
      <w:bookmarkStart w:id="48" w:name="_Toc45191382"/>
      <w:bookmarkEnd w:id="34"/>
      <w:r w:rsidRPr="00C51A0D">
        <w:t>Άρθρο 16</w:t>
      </w:r>
      <w:bookmarkEnd w:id="48"/>
    </w:p>
    <w:p w14:paraId="266217EA" w14:textId="14EAC616" w:rsidR="00251838" w:rsidRPr="00C51A0D" w:rsidRDefault="00977505" w:rsidP="00C51A0D">
      <w:pPr>
        <w:pStyle w:val="3"/>
        <w:ind w:left="0" w:firstLine="0"/>
      </w:pPr>
      <w:bookmarkStart w:id="49" w:name="_Toc45191383"/>
      <w:r w:rsidRPr="00C51A0D">
        <w:t xml:space="preserve">Ανάπτυξη δημοσίως </w:t>
      </w:r>
      <w:proofErr w:type="spellStart"/>
      <w:r w:rsidRPr="00C51A0D">
        <w:t>προσβάσιμων</w:t>
      </w:r>
      <w:proofErr w:type="spellEnd"/>
      <w:r w:rsidRPr="00C51A0D">
        <w:t xml:space="preserve"> υποδομών επαναφόρτισης Η/Ο</w:t>
      </w:r>
      <w:bookmarkEnd w:id="49"/>
    </w:p>
    <w:p w14:paraId="1C3C38F6" w14:textId="1B272BCC" w:rsidR="00977505" w:rsidRPr="00C51A0D" w:rsidRDefault="00977505" w:rsidP="00C51A0D">
      <w:pPr>
        <w:spacing w:after="0" w:line="360" w:lineRule="auto"/>
        <w:jc w:val="both"/>
        <w:rPr>
          <w:rFonts w:eastAsia="Calibri" w:cstheme="minorHAnsi"/>
          <w:color w:val="00000A"/>
        </w:rPr>
      </w:pPr>
      <w:r w:rsidRPr="00C51A0D">
        <w:rPr>
          <w:rFonts w:eastAsia="Calibri" w:cstheme="minorHAnsi"/>
          <w:bCs/>
          <w:color w:val="00000A"/>
        </w:rPr>
        <w:t>1.</w:t>
      </w:r>
      <w:r w:rsidRPr="00C51A0D">
        <w:rPr>
          <w:rFonts w:eastAsia="Calibri" w:cstheme="minorHAnsi"/>
          <w:b/>
          <w:bCs/>
          <w:color w:val="00000A"/>
        </w:rPr>
        <w:t xml:space="preserve"> </w:t>
      </w:r>
      <w:r w:rsidRPr="00C51A0D">
        <w:rPr>
          <w:rFonts w:eastAsia="Calibri" w:cstheme="minorHAnsi"/>
          <w:color w:val="00000A"/>
        </w:rPr>
        <w:t xml:space="preserve">Η ανάπτυξη των δημοσίως </w:t>
      </w:r>
      <w:proofErr w:type="spellStart"/>
      <w:r w:rsidRPr="00C51A0D">
        <w:rPr>
          <w:rFonts w:eastAsia="Calibri" w:cstheme="minorHAnsi"/>
          <w:color w:val="00000A"/>
        </w:rPr>
        <w:t>προσβάσιμων</w:t>
      </w:r>
      <w:proofErr w:type="spellEnd"/>
      <w:r w:rsidRPr="00C51A0D">
        <w:rPr>
          <w:rFonts w:eastAsia="Calibri" w:cstheme="minorHAnsi"/>
          <w:color w:val="00000A"/>
        </w:rPr>
        <w:t xml:space="preserve"> υποδομών επαναφόρτισης Η/Ο πραγματοποιείται κατά προτεραιότητα </w:t>
      </w:r>
      <w:r w:rsidRPr="001326B3">
        <w:rPr>
          <w:rFonts w:eastAsia="Calibri" w:cstheme="minorHAnsi"/>
          <w:color w:val="00000A"/>
        </w:rPr>
        <w:t>ελεύθερα</w:t>
      </w:r>
      <w:r w:rsidR="007E3469" w:rsidRPr="00B02461">
        <w:rPr>
          <w:rFonts w:eastAsia="Calibri" w:cstheme="minorHAnsi"/>
          <w:color w:val="00000A"/>
        </w:rPr>
        <w:t>,</w:t>
      </w:r>
      <w:r w:rsidR="007E3469" w:rsidRPr="007E3469">
        <w:t xml:space="preserve"> </w:t>
      </w:r>
      <w:r w:rsidR="007E3469" w:rsidRPr="007E3469">
        <w:rPr>
          <w:rFonts w:eastAsia="Calibri" w:cstheme="minorHAnsi"/>
          <w:color w:val="00000A"/>
        </w:rPr>
        <w:t>μετά από πρωτοβουλία όσων ενδιαφέρονται να δραστηριοποιηθούν στην αγορά.</w:t>
      </w:r>
      <w:r w:rsidRPr="00C51A0D">
        <w:rPr>
          <w:rFonts w:eastAsia="Calibri" w:cstheme="minorHAnsi"/>
          <w:color w:val="00000A"/>
        </w:rPr>
        <w:t xml:space="preserve"> Δύναται επίσης να πραγματοποιείται μέσω διαφανών και χωρίς διακρίσεις διαγωνισμών</w:t>
      </w:r>
      <w:r w:rsidR="005C3D91" w:rsidRPr="00C51A0D">
        <w:rPr>
          <w:rFonts w:eastAsia="Calibri" w:cstheme="minorHAnsi"/>
          <w:color w:val="00000A"/>
        </w:rPr>
        <w:t xml:space="preserve">  </w:t>
      </w:r>
      <w:r w:rsidR="009417BD" w:rsidRPr="00C51A0D">
        <w:rPr>
          <w:rFonts w:eastAsia="Calibri" w:cstheme="minorHAnsi"/>
          <w:color w:val="00000A"/>
        </w:rPr>
        <w:t>παραχώρησης</w:t>
      </w:r>
      <w:r w:rsidRPr="00C51A0D">
        <w:rPr>
          <w:rFonts w:eastAsia="Calibri" w:cstheme="minorHAnsi"/>
          <w:color w:val="00000A"/>
        </w:rPr>
        <w:t xml:space="preserve"> του δικαιώματος ανάπτυξης, διαχείρισης και λειτουργίας τέτοιων υποδομών, σύμφωνα με τις παρ. 2 και 4. Η ανάπτυξη των υποδομών γίνεται βάσει του Εθνικού Σχεδίου για την Ηλεκτροκίνηση, που εκπονείται σύμφωνα με την </w:t>
      </w:r>
      <w:proofErr w:type="spellStart"/>
      <w:r w:rsidRPr="00C51A0D">
        <w:rPr>
          <w:rFonts w:eastAsia="Calibri" w:cstheme="minorHAnsi"/>
          <w:color w:val="00000A"/>
        </w:rPr>
        <w:t>υπ</w:t>
      </w:r>
      <w:proofErr w:type="spellEnd"/>
      <w:r w:rsidRPr="00C51A0D">
        <w:rPr>
          <w:rFonts w:eastAsia="Calibri" w:cstheme="minorHAnsi"/>
          <w:color w:val="00000A"/>
        </w:rPr>
        <w:t xml:space="preserve">΄ </w:t>
      </w:r>
      <w:proofErr w:type="spellStart"/>
      <w:r w:rsidRPr="00C51A0D">
        <w:rPr>
          <w:rFonts w:eastAsia="Calibri" w:cstheme="minorHAnsi"/>
          <w:color w:val="00000A"/>
        </w:rPr>
        <w:t>αρ</w:t>
      </w:r>
      <w:proofErr w:type="spellEnd"/>
      <w:r w:rsidRPr="00C51A0D">
        <w:rPr>
          <w:rFonts w:eastAsia="Calibri" w:cstheme="minorHAnsi"/>
          <w:color w:val="00000A"/>
        </w:rPr>
        <w:t>. ΥΠΕΝ/ΔΑΠΕΕΚ/95823/3190/</w:t>
      </w:r>
      <w:r w:rsidRPr="00C51A0D">
        <w:rPr>
          <w:rFonts w:eastAsia="Calibri" w:cstheme="minorHAnsi"/>
        </w:rPr>
        <w:t>21.10.2019</w:t>
      </w:r>
      <w:r w:rsidR="005C3D91" w:rsidRPr="00C51A0D">
        <w:rPr>
          <w:rFonts w:eastAsia="Calibri" w:cstheme="minorHAnsi"/>
        </w:rPr>
        <w:t xml:space="preserve">  </w:t>
      </w:r>
      <w:r w:rsidR="005756CB">
        <w:rPr>
          <w:rFonts w:eastAsia="Calibri" w:cstheme="minorHAnsi"/>
        </w:rPr>
        <w:t xml:space="preserve">κοινή υπουργική </w:t>
      </w:r>
      <w:proofErr w:type="spellStart"/>
      <w:r w:rsidR="005756CB">
        <w:rPr>
          <w:rFonts w:eastAsia="Calibri" w:cstheme="minorHAnsi"/>
        </w:rPr>
        <w:t>απόαφση</w:t>
      </w:r>
      <w:proofErr w:type="spellEnd"/>
      <w:r w:rsidR="005756CB">
        <w:rPr>
          <w:rFonts w:eastAsia="Calibri" w:cstheme="minorHAnsi"/>
        </w:rPr>
        <w:t xml:space="preserve"> </w:t>
      </w:r>
      <w:r w:rsidRPr="00C51A0D">
        <w:rPr>
          <w:rFonts w:eastAsia="Calibri" w:cstheme="minorHAnsi"/>
          <w:color w:val="00000A"/>
        </w:rPr>
        <w:t>και εγκρίνεται με κοινή απόφαση των Υπουργών Περιβάλλοντος και Ενέργειας</w:t>
      </w:r>
      <w:r w:rsidR="00BE4140" w:rsidRPr="00C51A0D">
        <w:rPr>
          <w:rFonts w:eastAsia="Calibri" w:cstheme="minorHAnsi"/>
          <w:color w:val="00000A"/>
        </w:rPr>
        <w:t>,</w:t>
      </w:r>
      <w:r w:rsidRPr="00C51A0D">
        <w:rPr>
          <w:rFonts w:eastAsia="Calibri" w:cstheme="minorHAnsi"/>
          <w:color w:val="00000A"/>
        </w:rPr>
        <w:t xml:space="preserve"> Υποδομών και Μεταφορών</w:t>
      </w:r>
      <w:r w:rsidR="005756CB">
        <w:rPr>
          <w:rFonts w:eastAsia="Calibri" w:cstheme="minorHAnsi"/>
          <w:color w:val="00000A"/>
        </w:rPr>
        <w:t xml:space="preserve">, </w:t>
      </w:r>
      <w:r w:rsidR="00BE4140" w:rsidRPr="00C51A0D">
        <w:rPr>
          <w:rFonts w:eastAsia="Calibri" w:cstheme="minorHAnsi"/>
          <w:color w:val="00000A"/>
        </w:rPr>
        <w:t xml:space="preserve">Εσωτερικών και του κατά περίπτωση αρμόδιου </w:t>
      </w:r>
      <w:r w:rsidR="0089262A" w:rsidRPr="00C51A0D">
        <w:rPr>
          <w:rFonts w:eastAsia="Calibri" w:cstheme="minorHAnsi"/>
          <w:color w:val="00000A"/>
        </w:rPr>
        <w:t>Υπουργού</w:t>
      </w:r>
      <w:r w:rsidRPr="00C51A0D">
        <w:rPr>
          <w:rFonts w:eastAsia="Calibri" w:cstheme="minorHAnsi"/>
          <w:color w:val="00000A"/>
        </w:rPr>
        <w:t xml:space="preserve"> και βάσει των σχεδίων φόρτισης ηλεκτρικών οχημάτων του άρθρου 1</w:t>
      </w:r>
      <w:r w:rsidR="00156473" w:rsidRPr="001326B3">
        <w:rPr>
          <w:rFonts w:eastAsia="Calibri" w:cstheme="minorHAnsi"/>
          <w:color w:val="00000A"/>
        </w:rPr>
        <w:t xml:space="preserve">7. </w:t>
      </w:r>
      <w:r w:rsidR="006605F1" w:rsidRPr="001326B3">
        <w:rPr>
          <w:rFonts w:eastAsia="Calibri" w:cstheme="minorHAnsi"/>
          <w:color w:val="00000A"/>
        </w:rPr>
        <w:t>Κατά την εκπόνηση του Εθνικού Σχεδίου</w:t>
      </w:r>
      <w:r w:rsidRPr="004A50DE">
        <w:rPr>
          <w:rFonts w:eastAsia="Calibri" w:cstheme="minorHAnsi"/>
          <w:color w:val="00000A"/>
        </w:rPr>
        <w:t xml:space="preserve"> για την Η</w:t>
      </w:r>
      <w:r w:rsidR="006605F1" w:rsidRPr="00065F9B">
        <w:rPr>
          <w:rFonts w:eastAsia="Calibri" w:cstheme="minorHAnsi"/>
          <w:color w:val="00000A"/>
        </w:rPr>
        <w:t>λεκτροκίνηση</w:t>
      </w:r>
      <w:r w:rsidR="0088354A" w:rsidRPr="00B425FA">
        <w:rPr>
          <w:rFonts w:eastAsia="Calibri" w:cstheme="minorHAnsi"/>
          <w:color w:val="00000A"/>
        </w:rPr>
        <w:t xml:space="preserve"> </w:t>
      </w:r>
      <w:r w:rsidR="006605F1" w:rsidRPr="00B425FA">
        <w:rPr>
          <w:rFonts w:eastAsia="Calibri" w:cstheme="minorHAnsi"/>
          <w:color w:val="00000A"/>
        </w:rPr>
        <w:t>λαμβάνεται</w:t>
      </w:r>
      <w:r w:rsidRPr="00B425FA">
        <w:rPr>
          <w:rFonts w:eastAsia="Calibri" w:cstheme="minorHAnsi"/>
          <w:color w:val="00000A"/>
        </w:rPr>
        <w:t xml:space="preserve"> υπόψη </w:t>
      </w:r>
      <w:r w:rsidR="006605F1" w:rsidRPr="00B425FA">
        <w:rPr>
          <w:rFonts w:eastAsia="Calibri" w:cstheme="minorHAnsi"/>
          <w:color w:val="00000A"/>
        </w:rPr>
        <w:t>η</w:t>
      </w:r>
      <w:r w:rsidRPr="00B425FA">
        <w:rPr>
          <w:rFonts w:eastAsia="Calibri" w:cstheme="minorHAnsi"/>
          <w:color w:val="00000A"/>
        </w:rPr>
        <w:t xml:space="preserve"> κοινή </w:t>
      </w:r>
      <w:r w:rsidR="003024DE" w:rsidRPr="00C51A0D">
        <w:rPr>
          <w:rFonts w:eastAsia="Calibri" w:cstheme="minorHAnsi"/>
          <w:color w:val="00000A"/>
        </w:rPr>
        <w:t xml:space="preserve">υπουργική </w:t>
      </w:r>
      <w:r w:rsidRPr="00C51A0D">
        <w:rPr>
          <w:rFonts w:eastAsia="Calibri" w:cstheme="minorHAnsi"/>
          <w:color w:val="00000A"/>
        </w:rPr>
        <w:t xml:space="preserve">απόφαση </w:t>
      </w:r>
      <w:r w:rsidR="005756CB">
        <w:rPr>
          <w:rFonts w:eastAsia="Calibri" w:cstheme="minorHAnsi"/>
          <w:color w:val="00000A"/>
        </w:rPr>
        <w:t xml:space="preserve">της παρ. 2 του άρθρου </w:t>
      </w:r>
      <w:r w:rsidR="003024DE" w:rsidRPr="00C51A0D">
        <w:rPr>
          <w:rFonts w:eastAsia="Calibri" w:cstheme="minorHAnsi"/>
          <w:color w:val="00000A"/>
        </w:rPr>
        <w:t>8 του ν. 4439/2016 (Α΄ 222)</w:t>
      </w:r>
      <w:r w:rsidRPr="00C51A0D">
        <w:rPr>
          <w:rFonts w:eastAsia="Calibri" w:cstheme="minorHAnsi"/>
          <w:color w:val="00000A"/>
        </w:rPr>
        <w:t xml:space="preserve">. </w:t>
      </w:r>
    </w:p>
    <w:p w14:paraId="4350740F" w14:textId="3B1E1161" w:rsidR="00977505" w:rsidRPr="00C51A0D" w:rsidRDefault="00977505" w:rsidP="001326B3">
      <w:pPr>
        <w:spacing w:after="0" w:line="360" w:lineRule="auto"/>
        <w:jc w:val="both"/>
        <w:rPr>
          <w:rFonts w:cstheme="minorHAnsi"/>
          <w:color w:val="00000A"/>
        </w:rPr>
      </w:pPr>
      <w:r w:rsidRPr="00C51A0D">
        <w:rPr>
          <w:rFonts w:cstheme="minorHAnsi"/>
          <w:color w:val="00000A"/>
        </w:rPr>
        <w:t xml:space="preserve">2. Για την ανάπτυξη, διαχείριση και λειτουργία των δημοσίως </w:t>
      </w:r>
      <w:proofErr w:type="spellStart"/>
      <w:r w:rsidRPr="00C51A0D">
        <w:rPr>
          <w:rFonts w:cstheme="minorHAnsi"/>
          <w:color w:val="00000A"/>
        </w:rPr>
        <w:t>προσβάσιμων</w:t>
      </w:r>
      <w:proofErr w:type="spellEnd"/>
      <w:r w:rsidRPr="00C51A0D">
        <w:rPr>
          <w:rFonts w:cstheme="minorHAnsi"/>
          <w:color w:val="00000A"/>
        </w:rPr>
        <w:t xml:space="preserve"> υποδομών επαναφόρτισης Η/Ο</w:t>
      </w:r>
      <w:r w:rsidR="00AC4B02" w:rsidRPr="00C51A0D">
        <w:rPr>
          <w:rFonts w:cstheme="minorHAnsi"/>
          <w:color w:val="00000A"/>
        </w:rPr>
        <w:t xml:space="preserve"> </w:t>
      </w:r>
      <w:r w:rsidR="00AE3135" w:rsidRPr="00C51A0D">
        <w:rPr>
          <w:rFonts w:cstheme="minorHAnsi"/>
          <w:color w:val="00000A"/>
        </w:rPr>
        <w:t>βάσει των σχεδίων φόρτισης ηλεκτρικών οχημάτων του άρθρου 17</w:t>
      </w:r>
      <w:r w:rsidRPr="00C51A0D">
        <w:rPr>
          <w:rFonts w:cstheme="minorHAnsi"/>
          <w:color w:val="00000A"/>
        </w:rPr>
        <w:t xml:space="preserve">, </w:t>
      </w:r>
      <w:r w:rsidRPr="00C51A0D">
        <w:rPr>
          <w:rFonts w:eastAsia="Times New Roman" w:cstheme="minorHAnsi"/>
        </w:rPr>
        <w:t xml:space="preserve">οι δήμοι δύνανται να διενεργούν ανοιχτούς διαγωνισμούς </w:t>
      </w:r>
      <w:r w:rsidR="00E27585" w:rsidRPr="00C51A0D">
        <w:rPr>
          <w:rFonts w:eastAsia="Times New Roman" w:cstheme="minorHAnsi"/>
        </w:rPr>
        <w:t>παραχώρησης</w:t>
      </w:r>
      <w:r w:rsidRPr="00C51A0D">
        <w:rPr>
          <w:rFonts w:eastAsia="Times New Roman" w:cstheme="minorHAnsi"/>
        </w:rPr>
        <w:t xml:space="preserve"> του δικαιώματος αυτού σε χώρους που προβλέπονται στην κατά περίπτωση πρόσκληση εκδήλωσης ενδιαφέροντος. </w:t>
      </w:r>
      <w:r w:rsidRPr="00C51A0D">
        <w:rPr>
          <w:rFonts w:eastAsia="Calibri" w:cstheme="minorHAnsi"/>
          <w:color w:val="00000A"/>
        </w:rPr>
        <w:t xml:space="preserve">Το </w:t>
      </w:r>
      <w:bookmarkStart w:id="50" w:name="_Hlk44413712"/>
      <w:r w:rsidRPr="00C51A0D">
        <w:rPr>
          <w:rFonts w:eastAsia="Calibri" w:cstheme="minorHAnsi"/>
          <w:color w:val="00000A"/>
        </w:rPr>
        <w:t xml:space="preserve">Αυτοτελές Τμήμα Ηλεκτροκίνησης </w:t>
      </w:r>
      <w:bookmarkEnd w:id="50"/>
      <w:r w:rsidRPr="00C51A0D">
        <w:rPr>
          <w:rFonts w:eastAsia="Calibri" w:cstheme="minorHAnsi"/>
          <w:color w:val="00000A"/>
        </w:rPr>
        <w:t xml:space="preserve">του άρθρου </w:t>
      </w:r>
      <w:r w:rsidR="008D41D9" w:rsidRPr="00B02461">
        <w:rPr>
          <w:rFonts w:eastAsia="Calibri" w:cstheme="minorHAnsi"/>
          <w:color w:val="00000A"/>
        </w:rPr>
        <w:t>40</w:t>
      </w:r>
      <w:r w:rsidR="008D41D9" w:rsidRPr="00C51A0D">
        <w:rPr>
          <w:rFonts w:eastAsia="Calibri" w:cstheme="minorHAnsi"/>
          <w:color w:val="00000A"/>
        </w:rPr>
        <w:t xml:space="preserve"> </w:t>
      </w:r>
      <w:r w:rsidRPr="00C51A0D">
        <w:rPr>
          <w:rFonts w:eastAsia="Calibri" w:cstheme="minorHAnsi"/>
          <w:color w:val="00000A"/>
        </w:rPr>
        <w:t xml:space="preserve">καταρτίζει ενδεικτικές προδιαγραφές για την πρόσκληση εκδήλωσης ενδιαφέροντος για τους διαγωνισμούς </w:t>
      </w:r>
      <w:r w:rsidR="001815CF" w:rsidRPr="00C51A0D">
        <w:rPr>
          <w:rFonts w:eastAsia="Calibri" w:cstheme="minorHAnsi"/>
          <w:color w:val="00000A"/>
        </w:rPr>
        <w:t xml:space="preserve">παραχώρησης </w:t>
      </w:r>
      <w:r w:rsidRPr="00C51A0D">
        <w:rPr>
          <w:rFonts w:eastAsia="Calibri" w:cstheme="minorHAnsi"/>
          <w:color w:val="00000A"/>
        </w:rPr>
        <w:t xml:space="preserve">του προηγούμενου εδαφίου. Μεταξύ των κριτηρίων αξιολόγησης των προσφορών περιλαμβάνονται υποχρεωτικά το κόστος των παρεχόμενων υπηρεσιών, ο χρόνος υλοποίησης, η λειτουργική διαθεσιμότητα των υποδομών και η εν γένει ποιότητα των παρεχόμενων υπηρεσιών και, δυνητικά, ιδίως </w:t>
      </w:r>
      <w:r w:rsidRPr="00C51A0D">
        <w:rPr>
          <w:rFonts w:eastAsia="Calibri" w:cstheme="minorHAnsi"/>
        </w:rPr>
        <w:t xml:space="preserve">το πλήθος, η γεωγραφική κατανομή των σημείων επαναφόρτισης και τα βασικά ποιοτικά χαρακτηριστικά των υποδομών. </w:t>
      </w:r>
    </w:p>
    <w:p w14:paraId="00813DF7" w14:textId="4DEEE2B1" w:rsidR="00977505" w:rsidRPr="00C51A0D" w:rsidRDefault="00977505" w:rsidP="00065F9B">
      <w:pPr>
        <w:spacing w:after="0" w:line="360" w:lineRule="auto"/>
        <w:jc w:val="both"/>
        <w:rPr>
          <w:rFonts w:cstheme="minorHAnsi"/>
          <w:color w:val="00000A"/>
        </w:rPr>
      </w:pPr>
      <w:r w:rsidRPr="00C51A0D">
        <w:rPr>
          <w:rFonts w:cstheme="minorHAnsi"/>
          <w:color w:val="00000A"/>
        </w:rPr>
        <w:t xml:space="preserve">3. </w:t>
      </w:r>
      <w:bookmarkStart w:id="51" w:name="_Hlk42254442"/>
      <w:r w:rsidRPr="00C51A0D">
        <w:rPr>
          <w:rFonts w:cstheme="minorHAnsi"/>
        </w:rPr>
        <w:t xml:space="preserve">Το Αυτοτελές Τμήμα Ηλεκτροκίνησης του </w:t>
      </w:r>
      <w:r w:rsidR="003133C9" w:rsidRPr="00C51A0D">
        <w:rPr>
          <w:rFonts w:cstheme="minorHAnsi"/>
        </w:rPr>
        <w:t xml:space="preserve">άρθρου </w:t>
      </w:r>
      <w:r w:rsidR="008D41D9" w:rsidRPr="00B02461">
        <w:rPr>
          <w:rFonts w:cstheme="minorHAnsi"/>
        </w:rPr>
        <w:t>40</w:t>
      </w:r>
      <w:r w:rsidR="008D41D9" w:rsidRPr="00C51A0D">
        <w:rPr>
          <w:rFonts w:cstheme="minorHAnsi"/>
        </w:rPr>
        <w:t xml:space="preserve"> </w:t>
      </w:r>
      <w:r w:rsidRPr="00C51A0D">
        <w:rPr>
          <w:rFonts w:cstheme="minorHAnsi"/>
        </w:rPr>
        <w:t xml:space="preserve">προβαίνει ετησίως σε αξιολόγηση της ανάπτυξης </w:t>
      </w:r>
      <w:r w:rsidRPr="00C51A0D">
        <w:rPr>
          <w:rFonts w:cstheme="minorHAnsi"/>
          <w:color w:val="000000"/>
        </w:rPr>
        <w:t xml:space="preserve">των σημείων επαναφόρτισης Η/Ο, </w:t>
      </w:r>
      <w:r w:rsidRPr="00C51A0D">
        <w:rPr>
          <w:rFonts w:cstheme="minorHAnsi"/>
        </w:rPr>
        <w:t xml:space="preserve">προκειμένου να διαπιστώσει το επίπεδο ανάπτυξης στην αγορά ηλεκτροκίνησης, καθώς και την επάρκεια των υποδομών επαναφόρτισης Η/Ο, λαμβάνοντας υπόψη, μεταξύ άλλων, την αναλογία δημοσίως </w:t>
      </w:r>
      <w:proofErr w:type="spellStart"/>
      <w:r w:rsidRPr="00C51A0D">
        <w:rPr>
          <w:rFonts w:cstheme="minorHAnsi"/>
        </w:rPr>
        <w:t>προσβάσιμων</w:t>
      </w:r>
      <w:proofErr w:type="spellEnd"/>
      <w:r w:rsidRPr="00C51A0D">
        <w:rPr>
          <w:rFonts w:cstheme="minorHAnsi"/>
        </w:rPr>
        <w:t xml:space="preserve"> υποδομών επαναφόρτισης Η/Ο σε σχέση με το πλήθος των Η/Ο</w:t>
      </w:r>
      <w:r w:rsidR="00D04BA1" w:rsidRPr="00C51A0D">
        <w:rPr>
          <w:rFonts w:cstheme="minorHAnsi"/>
        </w:rPr>
        <w:t xml:space="preserve"> που κυκλοφορούν</w:t>
      </w:r>
      <w:r w:rsidRPr="00C51A0D">
        <w:rPr>
          <w:rFonts w:cstheme="minorHAnsi"/>
        </w:rPr>
        <w:t xml:space="preserve"> στην ελληνική επικράτεια και ανά γεωγραφική περιοχή. Στην ετήσια αξιολόγηση επισημαίνονται και τα προβλήματα που έχουν παρουσιαστεί στην ανάπτυξη των υποδομών επαναφόρτισης Η/Ο σε σχέση με τα προβλεπόμενα στο Εθνικό Σχέδιο για την Ηλεκτροκίνηση και στα Σχέδια Φόρτισης Η/Ο των δήμων της χώρας και προτείνονται σχετικές παρεμβάσεις</w:t>
      </w:r>
      <w:r w:rsidR="005756CB">
        <w:rPr>
          <w:rFonts w:cstheme="minorHAnsi"/>
        </w:rPr>
        <w:t>,</w:t>
      </w:r>
      <w:r w:rsidRPr="00C51A0D">
        <w:rPr>
          <w:rFonts w:cstheme="minorHAnsi"/>
        </w:rPr>
        <w:t xml:space="preserve"> λαμβανομένων υπόψη των ιδιαιτεροτήτων που παρουσιάζονται ανά γεωγραφική περιοχή. </w:t>
      </w:r>
    </w:p>
    <w:bookmarkEnd w:id="51"/>
    <w:p w14:paraId="7932F063" w14:textId="7C2EE711" w:rsidR="00977505" w:rsidRPr="00C51A0D" w:rsidRDefault="00977505">
      <w:pPr>
        <w:spacing w:after="0" w:line="360" w:lineRule="auto"/>
        <w:jc w:val="both"/>
        <w:rPr>
          <w:rFonts w:cstheme="minorHAnsi"/>
          <w:color w:val="000000"/>
        </w:rPr>
      </w:pPr>
      <w:r w:rsidRPr="00C51A0D">
        <w:rPr>
          <w:rFonts w:cstheme="minorHAnsi"/>
          <w:color w:val="00000A"/>
        </w:rPr>
        <w:t>4.</w:t>
      </w:r>
      <w:r w:rsidR="005C3D91" w:rsidRPr="00C51A0D">
        <w:rPr>
          <w:rFonts w:cstheme="minorHAnsi"/>
          <w:color w:val="00000A"/>
        </w:rPr>
        <w:t xml:space="preserve">  </w:t>
      </w:r>
      <w:r w:rsidRPr="00C51A0D">
        <w:rPr>
          <w:rFonts w:cstheme="minorHAnsi"/>
          <w:color w:val="00000A"/>
        </w:rPr>
        <w:t>Αν, λαμβάνοντας υπόψη τους στόχους του Εθνικού Σχεδίου για την Ηλεκτροκίνηση</w:t>
      </w:r>
      <w:r w:rsidR="00EB4210">
        <w:rPr>
          <w:rFonts w:cstheme="minorHAnsi"/>
          <w:color w:val="00000A"/>
        </w:rPr>
        <w:t>,</w:t>
      </w:r>
      <w:r w:rsidRPr="00C51A0D">
        <w:rPr>
          <w:rFonts w:cstheme="minorHAnsi"/>
          <w:color w:val="00000A"/>
        </w:rPr>
        <w:t xml:space="preserve"> ιδίως για το πλήθος, τη γεωγραφική κατανομή και τον χρόνο υλοποίησης, </w:t>
      </w:r>
      <w:r w:rsidRPr="00C51A0D">
        <w:rPr>
          <w:rFonts w:cstheme="minorHAnsi"/>
          <w:color w:val="000000"/>
        </w:rPr>
        <w:t xml:space="preserve">δεν καταστεί εφικτή η ανάπτυξη επαρκούς δικτύου δημοσίως </w:t>
      </w:r>
      <w:proofErr w:type="spellStart"/>
      <w:r w:rsidRPr="00C51A0D">
        <w:rPr>
          <w:rFonts w:cstheme="minorHAnsi"/>
          <w:color w:val="000000"/>
        </w:rPr>
        <w:t>προσβάσιμων</w:t>
      </w:r>
      <w:proofErr w:type="spellEnd"/>
      <w:r w:rsidRPr="00C51A0D">
        <w:rPr>
          <w:rFonts w:cstheme="minorHAnsi"/>
          <w:color w:val="000000"/>
        </w:rPr>
        <w:t xml:space="preserve"> υποδομών επαναφόρτισης Η/Ο μέσω του ανταγωνιστικού μοντέλου αγοράς και των διαγωνιστικών διαδικασιών της παρ. 2, το αρμόδιο όργανο του Υπουργείου Περιβάλλοντος και Ενέργειας κατά το άρθρο 37 του ν. 4622/2019 (Α΄ 133) </w:t>
      </w:r>
      <w:bookmarkStart w:id="52" w:name="_Hlk42254612"/>
      <w:r w:rsidRPr="00C51A0D">
        <w:rPr>
          <w:rFonts w:cstheme="minorHAnsi"/>
          <w:color w:val="000000"/>
        </w:rPr>
        <w:t>δύναται να διενεργεί διαφανή και χωρίς διακρίσεις διαδικασία μετά από πρόσκληση υποβολής προσφορών, για τη χορήγηση δικαιώματος ανάπτυξης, διαχείρισης και λειτουργίας σημείων επαναφόρτισης για Η/Ο σε γεωγραφικές ενότητες ή σε τομείς ανάπτυξης των υποδομών όπου παρατηρείται υστέρηση. Για την αξιολόγηση των προσφορών λαμβάνονται υπόψη τα κριτήρια της παρ. 2 και δύναται να γίνεται χρήση των προδιαγραφών πρόσκλησης εκδήλωσης ενδιαφέροντος της ίδιας παραγράφου.</w:t>
      </w:r>
    </w:p>
    <w:p w14:paraId="323D06FE" w14:textId="77777777" w:rsidR="00977505" w:rsidRPr="00C51A0D" w:rsidRDefault="00977505">
      <w:pPr>
        <w:spacing w:after="0" w:line="360" w:lineRule="auto"/>
        <w:jc w:val="both"/>
        <w:rPr>
          <w:rFonts w:eastAsia="Times New Roman" w:cstheme="minorHAnsi"/>
          <w:color w:val="000000"/>
        </w:rPr>
      </w:pPr>
    </w:p>
    <w:bookmarkEnd w:id="46"/>
    <w:bookmarkEnd w:id="52"/>
    <w:p w14:paraId="6A421B68" w14:textId="77777777" w:rsidR="00977505" w:rsidRPr="00C51A0D" w:rsidRDefault="00977505" w:rsidP="00C51A0D">
      <w:pPr>
        <w:spacing w:after="0" w:line="360" w:lineRule="auto"/>
        <w:rPr>
          <w:rFonts w:cstheme="minorHAnsi"/>
        </w:rPr>
      </w:pPr>
    </w:p>
    <w:p w14:paraId="05225C85" w14:textId="224D4A08" w:rsidR="00977505" w:rsidRPr="00C51A0D" w:rsidRDefault="00977505" w:rsidP="00C51A0D">
      <w:pPr>
        <w:pStyle w:val="1"/>
        <w:ind w:left="0" w:firstLine="0"/>
      </w:pPr>
      <w:bookmarkStart w:id="53" w:name="_Toc45191384"/>
      <w:r w:rsidRPr="00C51A0D">
        <w:t xml:space="preserve">ΚΕΦΑΛΑΙΟ Β’ – ΧΩΡΟΤΑΞΙΚΕΣ ΡΥΘΜΙΣΕΙΣ ΓΙΑ ΤΗΝ </w:t>
      </w:r>
      <w:r w:rsidR="00484A0F" w:rsidRPr="00C51A0D">
        <w:t>ΑΝΑΠΤΥΞΗ ΥΠΟΔΟΜΏΝ ΦΟΡΤΙΣΗΣ</w:t>
      </w:r>
      <w:bookmarkEnd w:id="53"/>
    </w:p>
    <w:p w14:paraId="124417D6" w14:textId="77777777" w:rsidR="00977505" w:rsidRPr="00C51A0D" w:rsidRDefault="00977505" w:rsidP="00C51A0D">
      <w:pPr>
        <w:pStyle w:val="1"/>
        <w:ind w:left="0" w:firstLine="0"/>
      </w:pPr>
      <w:r w:rsidRPr="00C51A0D">
        <w:t xml:space="preserve"> </w:t>
      </w:r>
    </w:p>
    <w:p w14:paraId="59532516" w14:textId="21A851CC" w:rsidR="00977505" w:rsidRPr="00C51A0D" w:rsidRDefault="002133BE" w:rsidP="00C51A0D">
      <w:pPr>
        <w:pStyle w:val="2"/>
        <w:ind w:left="0" w:firstLine="0"/>
      </w:pPr>
      <w:bookmarkStart w:id="54" w:name="_Toc45191385"/>
      <w:r w:rsidRPr="00C51A0D">
        <w:t>Άρθρο 17</w:t>
      </w:r>
      <w:bookmarkEnd w:id="54"/>
    </w:p>
    <w:p w14:paraId="788B13BC" w14:textId="3947E9E2" w:rsidR="00977505" w:rsidRPr="00C51A0D" w:rsidRDefault="00977505" w:rsidP="00C51A0D">
      <w:pPr>
        <w:pStyle w:val="3"/>
        <w:ind w:left="0" w:firstLine="0"/>
      </w:pPr>
      <w:bookmarkStart w:id="55" w:name="_Toc45191386"/>
      <w:bookmarkStart w:id="56" w:name="_Hlk41300251"/>
      <w:proofErr w:type="spellStart"/>
      <w:r w:rsidRPr="00C51A0D">
        <w:t>Χωροθέτηση</w:t>
      </w:r>
      <w:proofErr w:type="spellEnd"/>
      <w:r w:rsidRPr="00C51A0D">
        <w:t xml:space="preserve"> σημείων στάθμευσης και επαναφόρτισης Η/Ο από ΟΤΑ</w:t>
      </w:r>
      <w:bookmarkEnd w:id="55"/>
    </w:p>
    <w:p w14:paraId="0A80F9E1" w14:textId="5679982C" w:rsidR="00977505" w:rsidRPr="00C51A0D" w:rsidRDefault="00977505" w:rsidP="00C51A0D">
      <w:pPr>
        <w:pStyle w:val="10"/>
        <w:numPr>
          <w:ilvl w:val="0"/>
          <w:numId w:val="7"/>
        </w:numPr>
        <w:spacing w:line="360" w:lineRule="auto"/>
        <w:ind w:left="0" w:firstLine="0"/>
        <w:jc w:val="both"/>
        <w:rPr>
          <w:rFonts w:asciiTheme="minorHAnsi" w:eastAsia="Times New Roman" w:hAnsiTheme="minorHAnsi" w:cstheme="minorHAnsi"/>
          <w:sz w:val="22"/>
          <w:szCs w:val="22"/>
        </w:rPr>
      </w:pPr>
      <w:bookmarkStart w:id="57" w:name="_Hlk42255122"/>
      <w:r w:rsidRPr="00C51A0D">
        <w:rPr>
          <w:rFonts w:asciiTheme="minorHAnsi" w:eastAsia="Times New Roman" w:hAnsiTheme="minorHAnsi" w:cstheme="minorHAnsi"/>
          <w:sz w:val="22"/>
          <w:szCs w:val="22"/>
        </w:rPr>
        <w:t xml:space="preserve">Από την έναρξη ισχύος του παρόντος και έως την 31η.3. 2021, οι δήμοι μητροπολιτικών κέντρων, οι μεγάλοι και μεσαίοι ηπειρωτικοί δήμοι, οι δήμοι πρωτευουσών περιφερειακών ενοτήτων, καθώς και οι μεγάλοι και μεσαίοι νησιωτικοί δήμοι, σύμφωνα με το άρθρο 2Α του ν. 3852/2010 εκπονούν υποχρεωτικά Σχέδιο Φόρτισης Ηλεκτρικών Οχημάτων (Σ.Φ.Η.Ο.) με το οποίο προγραμματίζουν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επαρκούς αριθμού κανονικής ή υψηλής ισχύος </w:t>
      </w:r>
      <w:r w:rsidRPr="001326B3">
        <w:rPr>
          <w:rFonts w:asciiTheme="minorHAnsi" w:eastAsia="Times New Roman" w:hAnsiTheme="minorHAnsi" w:cstheme="minorHAnsi"/>
          <w:sz w:val="22"/>
          <w:szCs w:val="22"/>
        </w:rPr>
        <w:t xml:space="preserve">δημοσίως </w:t>
      </w:r>
      <w:proofErr w:type="spellStart"/>
      <w:r w:rsidRPr="001326B3">
        <w:rPr>
          <w:rFonts w:asciiTheme="minorHAnsi" w:eastAsia="Times New Roman" w:hAnsiTheme="minorHAnsi" w:cstheme="minorHAnsi"/>
          <w:sz w:val="22"/>
          <w:szCs w:val="22"/>
        </w:rPr>
        <w:t>προσβάσιμων</w:t>
      </w:r>
      <w:proofErr w:type="spellEnd"/>
      <w:r w:rsidRPr="001326B3">
        <w:rPr>
          <w:rFonts w:asciiTheme="minorHAnsi" w:eastAsia="Times New Roman" w:hAnsiTheme="minorHAnsi" w:cstheme="minorHAnsi"/>
          <w:sz w:val="22"/>
          <w:szCs w:val="22"/>
        </w:rPr>
        <w:t xml:space="preserve"> σημείων επαναφόρτιση</w:t>
      </w:r>
      <w:r w:rsidR="00103863" w:rsidRPr="00065F9B">
        <w:rPr>
          <w:rFonts w:asciiTheme="minorHAnsi" w:eastAsia="Times New Roman" w:hAnsiTheme="minorHAnsi" w:cstheme="minorHAnsi"/>
          <w:sz w:val="22"/>
          <w:szCs w:val="22"/>
        </w:rPr>
        <w:t>ς Η/Ο και θέσεων στάθμευσης Η/Ο</w:t>
      </w:r>
      <w:r w:rsidRPr="00B425FA">
        <w:rPr>
          <w:rFonts w:asciiTheme="minorHAnsi" w:eastAsia="Times New Roman" w:hAnsiTheme="minorHAnsi" w:cstheme="minorHAnsi"/>
          <w:sz w:val="22"/>
          <w:szCs w:val="22"/>
        </w:rPr>
        <w:t xml:space="preserve"> εντός των διοικητικών τους ορίων.</w:t>
      </w:r>
      <w:r w:rsidR="005C3D91" w:rsidRPr="00C51A0D">
        <w:rPr>
          <w:rFonts w:asciiTheme="minorHAnsi" w:eastAsia="Times New Roman" w:hAnsiTheme="minorHAnsi" w:cstheme="minorHAnsi"/>
          <w:sz w:val="22"/>
          <w:szCs w:val="22"/>
        </w:rPr>
        <w:t xml:space="preserve">  </w:t>
      </w:r>
    </w:p>
    <w:p w14:paraId="10FED37B" w14:textId="11CFC51A" w:rsidR="00977505" w:rsidRPr="00C51A0D" w:rsidRDefault="000D7DC8" w:rsidP="001326B3">
      <w:pPr>
        <w:spacing w:after="0" w:line="360" w:lineRule="auto"/>
        <w:jc w:val="both"/>
        <w:rPr>
          <w:rFonts w:eastAsia="Times New Roman" w:cstheme="minorHAnsi"/>
        </w:rPr>
      </w:pPr>
      <w:bookmarkStart w:id="58" w:name="_Hlk40893360"/>
      <w:bookmarkEnd w:id="57"/>
      <w:r w:rsidRPr="00C51A0D">
        <w:rPr>
          <w:rFonts w:eastAsia="Times New Roman" w:cstheme="minorHAnsi"/>
        </w:rPr>
        <w:t xml:space="preserve">Το </w:t>
      </w:r>
      <w:r w:rsidR="00977505" w:rsidRPr="00C51A0D">
        <w:rPr>
          <w:rFonts w:eastAsia="Times New Roman" w:cstheme="minorHAnsi"/>
        </w:rPr>
        <w:t>Σ</w:t>
      </w:r>
      <w:r w:rsidR="00C30989" w:rsidRPr="00C51A0D">
        <w:rPr>
          <w:rFonts w:eastAsia="Times New Roman" w:cstheme="minorHAnsi"/>
        </w:rPr>
        <w:t>.</w:t>
      </w:r>
      <w:r w:rsidR="00977505" w:rsidRPr="00C51A0D">
        <w:rPr>
          <w:rFonts w:eastAsia="Times New Roman" w:cstheme="minorHAnsi"/>
        </w:rPr>
        <w:t>Φ</w:t>
      </w:r>
      <w:r w:rsidR="00C30989" w:rsidRPr="00C51A0D">
        <w:rPr>
          <w:rFonts w:eastAsia="Times New Roman" w:cstheme="minorHAnsi"/>
        </w:rPr>
        <w:t>.</w:t>
      </w:r>
      <w:r w:rsidR="00977505" w:rsidRPr="00C51A0D">
        <w:rPr>
          <w:rFonts w:eastAsia="Times New Roman" w:cstheme="minorHAnsi"/>
        </w:rPr>
        <w:t>Η</w:t>
      </w:r>
      <w:r w:rsidR="00C30989" w:rsidRPr="00C51A0D">
        <w:rPr>
          <w:rFonts w:eastAsia="Times New Roman" w:cstheme="minorHAnsi"/>
        </w:rPr>
        <w:t>.</w:t>
      </w:r>
      <w:r w:rsidR="00977505" w:rsidRPr="00C51A0D">
        <w:rPr>
          <w:rFonts w:eastAsia="Times New Roman" w:cstheme="minorHAnsi"/>
        </w:rPr>
        <w:t>Ο</w:t>
      </w:r>
      <w:r w:rsidR="00C30989" w:rsidRPr="00C51A0D">
        <w:rPr>
          <w:rFonts w:eastAsia="Times New Roman" w:cstheme="minorHAnsi"/>
        </w:rPr>
        <w:t>.</w:t>
      </w:r>
      <w:r w:rsidR="00977505" w:rsidRPr="00C51A0D">
        <w:rPr>
          <w:rFonts w:eastAsia="Times New Roman" w:cstheme="minorHAnsi"/>
        </w:rPr>
        <w:t xml:space="preserve"> λαμβάνει υπόψη του ιδίως τα πολεοδομικά και κυκλοφοριακά χαρακτηριστικά της περιοχής</w:t>
      </w:r>
      <w:r w:rsidR="00125EC8" w:rsidRPr="00C51A0D">
        <w:rPr>
          <w:rFonts w:eastAsia="Times New Roman" w:cstheme="minorHAnsi"/>
        </w:rPr>
        <w:t xml:space="preserve"> και</w:t>
      </w:r>
      <w:r w:rsidR="00977505" w:rsidRPr="00C51A0D">
        <w:rPr>
          <w:rFonts w:eastAsia="Times New Roman" w:cstheme="minorHAnsi"/>
        </w:rPr>
        <w:t xml:space="preserve"> την υφιστάμενη ανάπτυξη δημοσίως </w:t>
      </w:r>
      <w:proofErr w:type="spellStart"/>
      <w:r w:rsidR="00977505" w:rsidRPr="00C51A0D">
        <w:rPr>
          <w:rFonts w:eastAsia="Times New Roman" w:cstheme="minorHAnsi"/>
        </w:rPr>
        <w:t>προσβάσιμων</w:t>
      </w:r>
      <w:proofErr w:type="spellEnd"/>
      <w:r w:rsidR="00977505" w:rsidRPr="00C51A0D">
        <w:rPr>
          <w:rFonts w:eastAsia="Times New Roman" w:cstheme="minorHAnsi"/>
        </w:rPr>
        <w:t xml:space="preserve"> υποδομών</w:t>
      </w:r>
      <w:r w:rsidR="00977505" w:rsidRPr="00C51A0D">
        <w:rPr>
          <w:rFonts w:cstheme="minorHAnsi"/>
        </w:rPr>
        <w:t xml:space="preserve"> </w:t>
      </w:r>
      <w:r w:rsidR="00977505" w:rsidRPr="00C51A0D">
        <w:rPr>
          <w:rFonts w:eastAsia="Times New Roman" w:cstheme="minorHAnsi"/>
        </w:rPr>
        <w:t>και μπορεί να ε</w:t>
      </w:r>
      <w:r w:rsidRPr="00C51A0D">
        <w:rPr>
          <w:rFonts w:eastAsia="Times New Roman" w:cstheme="minorHAnsi"/>
        </w:rPr>
        <w:t xml:space="preserve">νταχθεί ως μέτρο παρέμβασης σε </w:t>
      </w:r>
      <w:r w:rsidR="00977505" w:rsidRPr="00C51A0D">
        <w:rPr>
          <w:rFonts w:eastAsia="Times New Roman" w:cstheme="minorHAnsi"/>
        </w:rPr>
        <w:t>εκπονούμενα στρατηγικά σχέδια των οικείων OTA, όπως στα Σχέδια Βιώσιμης Αστικής Κινητικότητας - ΣΒΑΚ, τις Ολοκληρωμένες Χωρικές Επενδύσεις - ΟΧΕ, τα σχέδια για Βιώσιμη Αστική Ανάπτυξη – ΒΑΑ,</w:t>
      </w:r>
      <w:r w:rsidR="005C3D91" w:rsidRPr="00C51A0D">
        <w:rPr>
          <w:rFonts w:eastAsia="Times New Roman" w:cstheme="minorHAnsi"/>
        </w:rPr>
        <w:t xml:space="preserve">  </w:t>
      </w:r>
      <w:r w:rsidR="00977505" w:rsidRPr="00C51A0D">
        <w:rPr>
          <w:rFonts w:eastAsia="Times New Roman" w:cstheme="minorHAnsi"/>
        </w:rPr>
        <w:t xml:space="preserve">καθώς και σε ευρύτερες μελέτες και προγράμματα αστικών αναπλάσεων. Το Σ.Φ.Η.Ο. περιέχει υποχρεωτικά κατ’ ελάχιστον τα εξής: </w:t>
      </w:r>
    </w:p>
    <w:bookmarkEnd w:id="58"/>
    <w:p w14:paraId="1B03C5A4" w14:textId="77777777" w:rsidR="00977505" w:rsidRPr="00C51A0D" w:rsidRDefault="00977505" w:rsidP="00065F9B">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α)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θέσεων στάθμευσης και σημείων επαναφόρτισης Η/Ο κατά μήκος των διοικητικών τους ορίων, στους χώρους στάσης και στάθμευσης του άρθρου 34 του ν. 2696/1999 (Α΄ 57), καθώς και σε ελεγχόμενους από τους δήμους χώρους στάθμευσης και δημοτικούς χώρους στάθμευσης, ώστε να προβλέπεται υποχρεωτικά 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ενός (1) </w:t>
      </w:r>
      <w:proofErr w:type="spellStart"/>
      <w:r w:rsidRPr="00C51A0D">
        <w:rPr>
          <w:rFonts w:asciiTheme="minorHAnsi" w:eastAsia="Times New Roman" w:hAnsiTheme="minorHAnsi" w:cstheme="minorHAnsi"/>
          <w:sz w:val="22"/>
          <w:szCs w:val="22"/>
        </w:rPr>
        <w:t>κατ</w:t>
      </w:r>
      <w:proofErr w:type="spellEnd"/>
      <w:r w:rsidRPr="00C51A0D">
        <w:rPr>
          <w:rFonts w:asciiTheme="minorHAnsi" w:eastAsia="Times New Roman" w:hAnsiTheme="minorHAnsi" w:cstheme="minorHAnsi"/>
          <w:sz w:val="22"/>
          <w:szCs w:val="22"/>
        </w:rPr>
        <w:t xml:space="preserve">΄ ελάχιστον σημείου επαναφόρτισης Η/Ο ανά χιλίους (1.000) κατοίκους του δήμου, και ειδικότερα σε: </w:t>
      </w:r>
    </w:p>
    <w:p w14:paraId="7AC1E1A4" w14:textId="77777777" w:rsidR="00977505" w:rsidRPr="00C51A0D" w:rsidRDefault="00977505">
      <w:pPr>
        <w:pStyle w:val="10"/>
        <w:spacing w:line="360" w:lineRule="auto"/>
        <w:jc w:val="both"/>
        <w:rPr>
          <w:rFonts w:asciiTheme="minorHAnsi" w:eastAsia="Times New Roman" w:hAnsiTheme="minorHAnsi" w:cstheme="minorHAnsi"/>
          <w:sz w:val="22"/>
          <w:szCs w:val="22"/>
        </w:rPr>
      </w:pPr>
      <w:proofErr w:type="spellStart"/>
      <w:r w:rsidRPr="00C51A0D">
        <w:rPr>
          <w:rFonts w:asciiTheme="minorHAnsi" w:eastAsia="Times New Roman" w:hAnsiTheme="minorHAnsi" w:cstheme="minorHAnsi"/>
          <w:sz w:val="22"/>
          <w:szCs w:val="22"/>
        </w:rPr>
        <w:t>αα</w:t>
      </w:r>
      <w:proofErr w:type="spellEnd"/>
      <w:r w:rsidRPr="00C51A0D">
        <w:rPr>
          <w:rFonts w:asciiTheme="minorHAnsi" w:eastAsia="Times New Roman" w:hAnsiTheme="minorHAnsi" w:cstheme="minorHAnsi"/>
          <w:sz w:val="22"/>
          <w:szCs w:val="22"/>
        </w:rPr>
        <w:t xml:space="preserve">) υφιστάμενους υπαίθριους δημοτικούς χώρους στάθμευσης, </w:t>
      </w:r>
    </w:p>
    <w:p w14:paraId="7AFA5233" w14:textId="77777777" w:rsidR="00977505" w:rsidRPr="00C51A0D" w:rsidRDefault="00977505">
      <w:pPr>
        <w:pStyle w:val="10"/>
        <w:spacing w:line="360" w:lineRule="auto"/>
        <w:jc w:val="both"/>
        <w:rPr>
          <w:rFonts w:asciiTheme="minorHAnsi" w:eastAsia="Times New Roman" w:hAnsiTheme="minorHAnsi" w:cstheme="minorHAnsi"/>
          <w:sz w:val="22"/>
          <w:szCs w:val="22"/>
        </w:rPr>
      </w:pPr>
      <w:proofErr w:type="spellStart"/>
      <w:r w:rsidRPr="00C51A0D">
        <w:rPr>
          <w:rFonts w:asciiTheme="minorHAnsi" w:eastAsia="Times New Roman" w:hAnsiTheme="minorHAnsi" w:cstheme="minorHAnsi"/>
          <w:sz w:val="22"/>
          <w:szCs w:val="22"/>
        </w:rPr>
        <w:t>αβ</w:t>
      </w:r>
      <w:proofErr w:type="spellEnd"/>
      <w:r w:rsidRPr="00C51A0D">
        <w:rPr>
          <w:rFonts w:asciiTheme="minorHAnsi" w:eastAsia="Times New Roman" w:hAnsiTheme="minorHAnsi" w:cstheme="minorHAnsi"/>
          <w:sz w:val="22"/>
          <w:szCs w:val="22"/>
        </w:rPr>
        <w:t xml:space="preserve">) υφιστάμενους στεγασμένους δημοτικούς χώρους στάθμευσης, </w:t>
      </w:r>
    </w:p>
    <w:p w14:paraId="70307805" w14:textId="41CD3ABE" w:rsidR="00977505" w:rsidRPr="00C51A0D" w:rsidRDefault="00977505">
      <w:pPr>
        <w:pStyle w:val="10"/>
        <w:spacing w:line="360" w:lineRule="auto"/>
        <w:jc w:val="both"/>
        <w:rPr>
          <w:rFonts w:asciiTheme="minorHAnsi" w:eastAsia="Times New Roman" w:hAnsiTheme="minorHAnsi" w:cstheme="minorHAnsi"/>
          <w:sz w:val="22"/>
          <w:szCs w:val="22"/>
        </w:rPr>
      </w:pPr>
      <w:proofErr w:type="spellStart"/>
      <w:r w:rsidRPr="00C51A0D">
        <w:rPr>
          <w:rFonts w:asciiTheme="minorHAnsi" w:eastAsia="Times New Roman" w:hAnsiTheme="minorHAnsi" w:cstheme="minorHAnsi"/>
          <w:sz w:val="22"/>
          <w:szCs w:val="22"/>
        </w:rPr>
        <w:t>αγ</w:t>
      </w:r>
      <w:proofErr w:type="spellEnd"/>
      <w:r w:rsidRPr="00C51A0D">
        <w:rPr>
          <w:rFonts w:asciiTheme="minorHAnsi" w:eastAsia="Times New Roman" w:hAnsiTheme="minorHAnsi" w:cstheme="minorHAnsi"/>
          <w:sz w:val="22"/>
          <w:szCs w:val="22"/>
        </w:rPr>
        <w:t>) υφιστάμενες παρόδιες θέσεις στάθμευσης, ελεύθερες και ελεγχόμενης στάθμευσης, ιδίως</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στα πολεοδομικά κέντρα των δήμων και σε περιοχές αυξημένης επίσκεψης και σε πυκνοδομημένες αστικές περιοχές</w:t>
      </w:r>
      <w:r w:rsidR="005756CB">
        <w:rPr>
          <w:rFonts w:asciiTheme="minorHAnsi" w:eastAsia="Times New Roman" w:hAnsiTheme="minorHAnsi" w:cstheme="minorHAnsi"/>
          <w:sz w:val="22"/>
          <w:szCs w:val="22"/>
        </w:rPr>
        <w:t>,</w:t>
      </w:r>
    </w:p>
    <w:p w14:paraId="0E793DA6" w14:textId="06829648" w:rsidR="00977505" w:rsidRPr="00C51A0D" w:rsidRDefault="00977505" w:rsidP="00C51A0D">
      <w:pPr>
        <w:pStyle w:val="10"/>
        <w:spacing w:line="360" w:lineRule="auto"/>
        <w:jc w:val="both"/>
        <w:rPr>
          <w:rFonts w:asciiTheme="minorHAnsi" w:eastAsia="Times New Roman" w:hAnsiTheme="minorHAnsi" w:cstheme="minorHAnsi"/>
          <w:sz w:val="22"/>
          <w:szCs w:val="22"/>
        </w:rPr>
      </w:pPr>
      <w:proofErr w:type="spellStart"/>
      <w:r w:rsidRPr="00C51A0D">
        <w:rPr>
          <w:rFonts w:asciiTheme="minorHAnsi" w:eastAsia="Times New Roman" w:hAnsiTheme="minorHAnsi" w:cstheme="minorHAnsi"/>
          <w:sz w:val="22"/>
          <w:szCs w:val="22"/>
        </w:rPr>
        <w:t>αδ</w:t>
      </w:r>
      <w:proofErr w:type="spellEnd"/>
      <w:r w:rsidRPr="00C51A0D">
        <w:rPr>
          <w:rFonts w:asciiTheme="minorHAnsi" w:eastAsia="Times New Roman" w:hAnsiTheme="minorHAnsi" w:cstheme="minorHAnsi"/>
          <w:sz w:val="22"/>
          <w:szCs w:val="22"/>
        </w:rPr>
        <w:t>) νέους υπαίθριους/στεγασμένους χώρους στάθμευσης ή παρόδιες θέσεις στάθμευσης που</w:t>
      </w:r>
      <w:r w:rsidR="005C3D91" w:rsidRPr="00C51A0D">
        <w:rPr>
          <w:rFonts w:asciiTheme="minorHAnsi" w:eastAsia="Times New Roman" w:hAnsiTheme="minorHAnsi" w:cstheme="minorHAnsi"/>
          <w:sz w:val="22"/>
          <w:szCs w:val="22"/>
        </w:rPr>
        <w:t xml:space="preserve">  </w:t>
      </w:r>
      <w:proofErr w:type="spellStart"/>
      <w:r w:rsidRPr="00C51A0D">
        <w:rPr>
          <w:rFonts w:asciiTheme="minorHAnsi" w:eastAsia="Times New Roman" w:hAnsiTheme="minorHAnsi" w:cstheme="minorHAnsi"/>
          <w:sz w:val="22"/>
          <w:szCs w:val="22"/>
        </w:rPr>
        <w:t>χωροθετούνται</w:t>
      </w:r>
      <w:proofErr w:type="spellEnd"/>
      <w:r w:rsidRPr="00C51A0D">
        <w:rPr>
          <w:rFonts w:asciiTheme="minorHAnsi" w:eastAsia="Times New Roman" w:hAnsiTheme="minorHAnsi" w:cstheme="minorHAnsi"/>
          <w:sz w:val="22"/>
          <w:szCs w:val="22"/>
        </w:rPr>
        <w:t xml:space="preserve"> με σκοπό την εγκατάσταση σημείων επαναφόρτισης</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Η/Ο</w:t>
      </w:r>
      <w:r w:rsidR="005756CB">
        <w:rPr>
          <w:rFonts w:asciiTheme="minorHAnsi" w:eastAsia="Times New Roman" w:hAnsiTheme="minorHAnsi" w:cstheme="minorHAnsi"/>
          <w:sz w:val="22"/>
          <w:szCs w:val="22"/>
        </w:rPr>
        <w:t>,</w:t>
      </w:r>
    </w:p>
    <w:p w14:paraId="5C3EB716" w14:textId="5ACBF017" w:rsidR="00977505" w:rsidRPr="001326B3" w:rsidRDefault="00977505" w:rsidP="00C51A0D">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β)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θέσεων στάθμευσης και σημείων επαναφόρτισης Η/Ο σε τερματικούς σταθμούς και επιλεγμένα σημεία των δημοτικών και αστικών συγκοινωνιών, ώστε να καθίσταται δυνατή η ανωτέρω εγκατάσταση των σημείων επαναφόρτισης Η/Ο υψηλής ισχύος και συγχρόνως να διασφαλίζεται η ελάχιστη απαιτούμενη αναμονή επαναφόρτισης για την ομαλή λειτουργία των λεωφορειακών γραμμών προς εξυπηρέτηση του επιβατικού κοινού,</w:t>
      </w:r>
    </w:p>
    <w:p w14:paraId="6D02A028" w14:textId="77777777" w:rsidR="00977505" w:rsidRPr="00C51A0D" w:rsidRDefault="00977505" w:rsidP="001326B3">
      <w:pPr>
        <w:pStyle w:val="10"/>
        <w:spacing w:line="360" w:lineRule="auto"/>
        <w:jc w:val="both"/>
        <w:rPr>
          <w:rFonts w:asciiTheme="minorHAnsi" w:eastAsia="Times New Roman" w:hAnsiTheme="minorHAnsi" w:cstheme="minorHAnsi"/>
          <w:sz w:val="22"/>
          <w:szCs w:val="22"/>
        </w:rPr>
      </w:pPr>
      <w:r w:rsidRPr="001326B3">
        <w:rPr>
          <w:rFonts w:asciiTheme="minorHAnsi" w:eastAsia="Times New Roman" w:hAnsiTheme="minorHAnsi" w:cstheme="minorHAnsi"/>
          <w:sz w:val="22"/>
          <w:szCs w:val="22"/>
        </w:rPr>
        <w:t>γ) τ</w:t>
      </w:r>
      <w:r w:rsidRPr="004A50DE">
        <w:rPr>
          <w:rFonts w:asciiTheme="minorHAnsi" w:eastAsia="Times New Roman" w:hAnsiTheme="minorHAnsi" w:cstheme="minorHAnsi"/>
          <w:sz w:val="22"/>
          <w:szCs w:val="22"/>
        </w:rPr>
        <w:t xml:space="preserve">η </w:t>
      </w:r>
      <w:proofErr w:type="spellStart"/>
      <w:r w:rsidRPr="004A50DE">
        <w:rPr>
          <w:rFonts w:asciiTheme="minorHAnsi" w:eastAsia="Times New Roman" w:hAnsiTheme="minorHAnsi" w:cstheme="minorHAnsi"/>
          <w:sz w:val="22"/>
          <w:szCs w:val="22"/>
        </w:rPr>
        <w:t>χωροθέτηση</w:t>
      </w:r>
      <w:proofErr w:type="spellEnd"/>
      <w:r w:rsidRPr="004A50DE">
        <w:rPr>
          <w:rFonts w:asciiTheme="minorHAnsi" w:eastAsia="Times New Roman" w:hAnsiTheme="minorHAnsi" w:cstheme="minorHAnsi"/>
          <w:sz w:val="22"/>
          <w:szCs w:val="22"/>
        </w:rPr>
        <w:t xml:space="preserve"> θέσεων στάθμευσης και σημείων επαναφόρτισης Η/Ο για την εξυπηρέτηση τουριστικών λεωφορείων, ώστε οι προβλεπόμενες θέσεις στάθμευσης τουριστικών λε</w:t>
      </w:r>
      <w:r w:rsidRPr="00065F9B">
        <w:rPr>
          <w:rFonts w:asciiTheme="minorHAnsi" w:eastAsia="Times New Roman" w:hAnsiTheme="minorHAnsi" w:cstheme="minorHAnsi"/>
          <w:sz w:val="22"/>
          <w:szCs w:val="22"/>
        </w:rPr>
        <w:t>ωφορείων να εξοπλίζονται με σημεία επαναφόρτισης Η/Ο σε ποσοστό δέκα τοις εκατό (10%) τουλάχιστ</w:t>
      </w:r>
      <w:r w:rsidRPr="00C51A0D">
        <w:rPr>
          <w:rFonts w:asciiTheme="minorHAnsi" w:eastAsia="Times New Roman" w:hAnsiTheme="minorHAnsi" w:cstheme="minorHAnsi"/>
          <w:sz w:val="22"/>
          <w:szCs w:val="22"/>
        </w:rPr>
        <w:t xml:space="preserve">ον επί του συνόλου των υφιστάμενων θέσεων ή ενός (1) </w:t>
      </w:r>
      <w:proofErr w:type="spellStart"/>
      <w:r w:rsidRPr="00C51A0D">
        <w:rPr>
          <w:rFonts w:asciiTheme="minorHAnsi" w:eastAsia="Times New Roman" w:hAnsiTheme="minorHAnsi" w:cstheme="minorHAnsi"/>
          <w:sz w:val="22"/>
          <w:szCs w:val="22"/>
        </w:rPr>
        <w:t>κατ</w:t>
      </w:r>
      <w:proofErr w:type="spellEnd"/>
      <w:r w:rsidRPr="00C51A0D">
        <w:rPr>
          <w:rFonts w:asciiTheme="minorHAnsi" w:eastAsia="Times New Roman" w:hAnsiTheme="minorHAnsi" w:cstheme="minorHAnsi"/>
          <w:sz w:val="22"/>
          <w:szCs w:val="22"/>
        </w:rPr>
        <w:t>΄ ελάχιστον σημείου επαναφόρτισης Η/Ο,</w:t>
      </w:r>
    </w:p>
    <w:p w14:paraId="18C6FE38" w14:textId="5CC69B70" w:rsidR="00977505" w:rsidRPr="00C51A0D" w:rsidRDefault="00977505" w:rsidP="00065F9B">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δ)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θέσεων στάθμευσης και σημείων επαναφόρτισης Η/Ο για την εξυπηρέτηση</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 xml:space="preserve">Η/Ο τροφοδοσίας, ώστε οι προβλεπόμενες θέσεις στάθμευσης οχημάτων τροφοδοσίας να εξοπλίζονται με σημεία επαναφόρτισης Η/Ο για το δέκα τοις εκατό (10%) τουλάχιστον του συνόλου των υφιστάμενων θέσεων ή ενός (1) </w:t>
      </w:r>
      <w:proofErr w:type="spellStart"/>
      <w:r w:rsidRPr="00C51A0D">
        <w:rPr>
          <w:rFonts w:asciiTheme="minorHAnsi" w:eastAsia="Times New Roman" w:hAnsiTheme="minorHAnsi" w:cstheme="minorHAnsi"/>
          <w:sz w:val="22"/>
          <w:szCs w:val="22"/>
        </w:rPr>
        <w:t>κατ</w:t>
      </w:r>
      <w:proofErr w:type="spellEnd"/>
      <w:r w:rsidRPr="00C51A0D">
        <w:rPr>
          <w:rFonts w:asciiTheme="minorHAnsi" w:eastAsia="Times New Roman" w:hAnsiTheme="minorHAnsi" w:cstheme="minorHAnsi"/>
          <w:sz w:val="22"/>
          <w:szCs w:val="22"/>
        </w:rPr>
        <w:t>΄ ελάχιστον σημείου επαναφόρτισης Η/Ο.</w:t>
      </w:r>
    </w:p>
    <w:p w14:paraId="25135C2C" w14:textId="77777777" w:rsidR="00977505" w:rsidRPr="00C51A0D" w:rsidRDefault="00977505">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Στις ανωτέρω θέσεις επιτρέπεται και η στάθμευση και η επαναφόρτιση Η/Ο που δεν εξυπηρετούν ανάγκες τροφοδοσίας μετά από τη λήξη του ωραρίου τροφοδοσίας και έως την επόμενη έναρξη.</w:t>
      </w:r>
    </w:p>
    <w:p w14:paraId="72C3D5CE" w14:textId="61106B92" w:rsidR="00977505" w:rsidRPr="00C51A0D" w:rsidRDefault="00977505">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Σε εμπορικές περιοχές και ιστορικά κέντρα πόλεων, </w:t>
      </w:r>
      <w:proofErr w:type="spellStart"/>
      <w:r w:rsidRPr="00C51A0D">
        <w:rPr>
          <w:rFonts w:asciiTheme="minorHAnsi" w:eastAsia="Times New Roman" w:hAnsiTheme="minorHAnsi" w:cstheme="minorHAnsi"/>
          <w:sz w:val="22"/>
          <w:szCs w:val="22"/>
        </w:rPr>
        <w:t>χωροθετούνται</w:t>
      </w:r>
      <w:proofErr w:type="spellEnd"/>
      <w:r w:rsidRPr="00C51A0D">
        <w:rPr>
          <w:rFonts w:asciiTheme="minorHAnsi" w:eastAsia="Times New Roman" w:hAnsiTheme="minorHAnsi" w:cstheme="minorHAnsi"/>
          <w:sz w:val="22"/>
          <w:szCs w:val="22"/>
        </w:rPr>
        <w:t xml:space="preserve"> παρόδιες θέσεις στάθμευσης – επαναφόρτισης για ηλεκτρικά ποδήλατα και μοτοποδήλατα τροφοδοσίας</w:t>
      </w:r>
      <w:r w:rsidR="00267C30">
        <w:rPr>
          <w:rFonts w:asciiTheme="minorHAnsi" w:eastAsia="Times New Roman" w:hAnsiTheme="minorHAnsi" w:cstheme="minorHAnsi"/>
          <w:sz w:val="22"/>
          <w:szCs w:val="22"/>
        </w:rPr>
        <w:t>,</w:t>
      </w:r>
      <w:r w:rsidRPr="00C51A0D">
        <w:rPr>
          <w:rFonts w:asciiTheme="minorHAnsi" w:eastAsia="Times New Roman" w:hAnsiTheme="minorHAnsi" w:cstheme="minorHAnsi"/>
          <w:sz w:val="22"/>
          <w:szCs w:val="22"/>
        </w:rPr>
        <w:t xml:space="preserve"> τα οποία επιτρέπεται να κινούνται πέραν των ωραρίων τροφοδοσίας που ισχύουν για τα υπόλοιπα οχήματα. </w:t>
      </w:r>
    </w:p>
    <w:p w14:paraId="5DEE2729" w14:textId="77777777" w:rsidR="00977505" w:rsidRPr="00C51A0D" w:rsidRDefault="00977505">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ε)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σημείων επαναφόρτισης Η/Ο σε υφιστάμενα και νόμιμα καθορισμένα σημεία στάσης ή στάθμευσης (πιάτσες) Ε.Δ.Χ.-ΤΑΞΙ, όπως αυτή περιγράφεται στο άρθρο </w:t>
      </w:r>
      <w:r w:rsidR="0095531B" w:rsidRPr="00C51A0D">
        <w:rPr>
          <w:rFonts w:asciiTheme="minorHAnsi" w:eastAsia="Times New Roman" w:hAnsiTheme="minorHAnsi" w:cstheme="minorHAnsi"/>
          <w:sz w:val="22"/>
          <w:szCs w:val="22"/>
        </w:rPr>
        <w:t>18</w:t>
      </w:r>
      <w:r w:rsidR="00105C0B" w:rsidRPr="00C51A0D">
        <w:rPr>
          <w:rFonts w:asciiTheme="minorHAnsi" w:eastAsia="Times New Roman" w:hAnsiTheme="minorHAnsi" w:cstheme="minorHAnsi"/>
          <w:sz w:val="22"/>
          <w:szCs w:val="22"/>
        </w:rPr>
        <w:t>.</w:t>
      </w:r>
      <w:r w:rsidRPr="00C51A0D">
        <w:rPr>
          <w:rFonts w:asciiTheme="minorHAnsi" w:eastAsia="Times New Roman" w:hAnsiTheme="minorHAnsi" w:cstheme="minorHAnsi"/>
          <w:sz w:val="22"/>
          <w:szCs w:val="22"/>
        </w:rPr>
        <w:t xml:space="preserve"> </w:t>
      </w:r>
    </w:p>
    <w:p w14:paraId="14613C52" w14:textId="4A4605E8" w:rsidR="00977505" w:rsidRPr="00C51A0D" w:rsidRDefault="00977505">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Στα σημεία επαναφόρτισης Η/Ο που ορίζονται με την παρούσα απαγορεύεται να φορτίζονται</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Η/Ο εκτός από Ε.Δ.Χ.- ΤΑΞΙ.</w:t>
      </w:r>
    </w:p>
    <w:p w14:paraId="7153C2E5" w14:textId="77777777" w:rsidR="00977505" w:rsidRPr="00C51A0D" w:rsidRDefault="00977505">
      <w:pPr>
        <w:pStyle w:val="10"/>
        <w:spacing w:line="360" w:lineRule="auto"/>
        <w:jc w:val="both"/>
        <w:rPr>
          <w:rFonts w:asciiTheme="minorHAnsi" w:eastAsia="Times New Roman" w:hAnsiTheme="minorHAnsi" w:cstheme="minorHAnsi"/>
          <w:sz w:val="22"/>
          <w:szCs w:val="22"/>
        </w:rPr>
      </w:pPr>
      <w:proofErr w:type="spellStart"/>
      <w:r w:rsidRPr="00C51A0D">
        <w:rPr>
          <w:rFonts w:asciiTheme="minorHAnsi" w:eastAsia="Times New Roman" w:hAnsiTheme="minorHAnsi" w:cstheme="minorHAnsi"/>
          <w:sz w:val="22"/>
          <w:szCs w:val="22"/>
        </w:rPr>
        <w:t>στ</w:t>
      </w:r>
      <w:proofErr w:type="spellEnd"/>
      <w:r w:rsidRPr="00C51A0D">
        <w:rPr>
          <w:rFonts w:asciiTheme="minorHAnsi" w:eastAsia="Times New Roman" w:hAnsiTheme="minorHAnsi" w:cstheme="minorHAnsi"/>
          <w:sz w:val="22"/>
          <w:szCs w:val="22"/>
        </w:rPr>
        <w:t xml:space="preserve">) τη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σημείων επαναφόρτισης Η/Ο σε χώρους στάθμευσης οχημάτων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xml:space="preserve">, σύμφωνα με το άρθρο </w:t>
      </w:r>
      <w:r w:rsidR="0095531B" w:rsidRPr="00C51A0D">
        <w:rPr>
          <w:rFonts w:asciiTheme="minorHAnsi" w:eastAsia="Times New Roman" w:hAnsiTheme="minorHAnsi" w:cstheme="minorHAnsi"/>
          <w:sz w:val="22"/>
          <w:szCs w:val="22"/>
        </w:rPr>
        <w:t>19</w:t>
      </w:r>
      <w:r w:rsidRPr="00C51A0D">
        <w:rPr>
          <w:rFonts w:asciiTheme="minorHAnsi" w:eastAsia="Times New Roman" w:hAnsiTheme="minorHAnsi" w:cstheme="minorHAnsi"/>
          <w:sz w:val="22"/>
          <w:szCs w:val="22"/>
        </w:rPr>
        <w:t>.</w:t>
      </w:r>
    </w:p>
    <w:p w14:paraId="3568B25E" w14:textId="7B5D7689" w:rsidR="00977505" w:rsidRPr="00C51A0D" w:rsidRDefault="00044AAA">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2. </w:t>
      </w:r>
      <w:r w:rsidR="003B4B78" w:rsidRPr="00C51A0D">
        <w:rPr>
          <w:rFonts w:asciiTheme="minorHAnsi" w:eastAsia="Times New Roman" w:hAnsiTheme="minorHAnsi" w:cstheme="minorHAnsi"/>
          <w:sz w:val="22"/>
          <w:szCs w:val="22"/>
        </w:rPr>
        <w:t>Οι</w:t>
      </w:r>
      <w:r w:rsidR="005C3D91" w:rsidRPr="00C51A0D">
        <w:rPr>
          <w:rFonts w:asciiTheme="minorHAnsi" w:eastAsia="Times New Roman" w:hAnsiTheme="minorHAnsi" w:cstheme="minorHAnsi"/>
          <w:sz w:val="22"/>
          <w:szCs w:val="22"/>
        </w:rPr>
        <w:t xml:space="preserve">  </w:t>
      </w:r>
      <w:r w:rsidR="003B4B78" w:rsidRPr="00C51A0D">
        <w:rPr>
          <w:rFonts w:asciiTheme="minorHAnsi" w:eastAsia="Times New Roman" w:hAnsiTheme="minorHAnsi" w:cstheme="minorHAnsi"/>
          <w:sz w:val="22"/>
          <w:szCs w:val="22"/>
        </w:rPr>
        <w:t>δήμοι</w:t>
      </w:r>
      <w:r w:rsidR="00977505" w:rsidRPr="00C51A0D">
        <w:rPr>
          <w:rFonts w:asciiTheme="minorHAnsi" w:eastAsia="Times New Roman" w:hAnsiTheme="minorHAnsi" w:cstheme="minorHAnsi"/>
          <w:sz w:val="22"/>
          <w:szCs w:val="22"/>
        </w:rPr>
        <w:t xml:space="preserve"> που δεν ανή</w:t>
      </w:r>
      <w:r w:rsidR="003B4B78" w:rsidRPr="00C51A0D">
        <w:rPr>
          <w:rFonts w:asciiTheme="minorHAnsi" w:eastAsia="Times New Roman" w:hAnsiTheme="minorHAnsi" w:cstheme="minorHAnsi"/>
          <w:sz w:val="22"/>
          <w:szCs w:val="22"/>
        </w:rPr>
        <w:t>κουν στις κατηγορίες της παρ. 1</w:t>
      </w:r>
      <w:r w:rsidR="00977505" w:rsidRPr="00C51A0D">
        <w:rPr>
          <w:rFonts w:asciiTheme="minorHAnsi" w:eastAsia="Times New Roman" w:hAnsiTheme="minorHAnsi" w:cstheme="minorHAnsi"/>
          <w:sz w:val="22"/>
          <w:szCs w:val="22"/>
        </w:rPr>
        <w:t xml:space="preserve"> υποχρεούνται</w:t>
      </w:r>
      <w:r w:rsidR="002B3525" w:rsidRPr="00C51A0D">
        <w:rPr>
          <w:rFonts w:asciiTheme="minorHAnsi" w:eastAsia="Times New Roman" w:hAnsiTheme="minorHAnsi" w:cstheme="minorHAnsi"/>
          <w:sz w:val="22"/>
          <w:szCs w:val="22"/>
        </w:rPr>
        <w:t xml:space="preserve"> να εκπον</w:t>
      </w:r>
      <w:r w:rsidR="008D3EF3" w:rsidRPr="00C51A0D">
        <w:rPr>
          <w:rFonts w:asciiTheme="minorHAnsi" w:eastAsia="Times New Roman" w:hAnsiTheme="minorHAnsi" w:cstheme="minorHAnsi"/>
          <w:sz w:val="22"/>
          <w:szCs w:val="22"/>
        </w:rPr>
        <w:t xml:space="preserve">ήσουν </w:t>
      </w:r>
      <w:r w:rsidR="002B3525" w:rsidRPr="00C51A0D">
        <w:rPr>
          <w:rFonts w:asciiTheme="minorHAnsi" w:eastAsia="Times New Roman" w:hAnsiTheme="minorHAnsi" w:cstheme="minorHAnsi"/>
          <w:sz w:val="22"/>
          <w:szCs w:val="22"/>
        </w:rPr>
        <w:t xml:space="preserve">Σ.Φ.Η.Ο. για τις δημοσίως </w:t>
      </w:r>
      <w:proofErr w:type="spellStart"/>
      <w:r w:rsidR="002B3525" w:rsidRPr="00C51A0D">
        <w:rPr>
          <w:rFonts w:asciiTheme="minorHAnsi" w:eastAsia="Times New Roman" w:hAnsiTheme="minorHAnsi" w:cstheme="minorHAnsi"/>
          <w:sz w:val="22"/>
          <w:szCs w:val="22"/>
        </w:rPr>
        <w:t>προσβάσιμες</w:t>
      </w:r>
      <w:proofErr w:type="spellEnd"/>
      <w:r w:rsidR="002B3525" w:rsidRPr="00C51A0D">
        <w:rPr>
          <w:rFonts w:asciiTheme="minorHAnsi" w:eastAsia="Times New Roman" w:hAnsiTheme="minorHAnsi" w:cstheme="minorHAnsi"/>
          <w:sz w:val="22"/>
          <w:szCs w:val="22"/>
        </w:rPr>
        <w:t xml:space="preserve"> υποδομές φόρτισης</w:t>
      </w:r>
      <w:r w:rsidR="00977505" w:rsidRPr="00C51A0D">
        <w:rPr>
          <w:rFonts w:asciiTheme="minorHAnsi" w:eastAsia="Times New Roman" w:hAnsiTheme="minorHAnsi" w:cstheme="minorHAnsi"/>
          <w:sz w:val="22"/>
          <w:szCs w:val="22"/>
        </w:rPr>
        <w:t xml:space="preserve"> εντός των διοικητικών τους ορίων, σύμφωνα με όσα ορίζονται στην παρ. 1, έως την 31</w:t>
      </w:r>
      <w:r w:rsidR="00977505" w:rsidRPr="00C51A0D">
        <w:rPr>
          <w:rFonts w:asciiTheme="minorHAnsi" w:eastAsia="Times New Roman" w:hAnsiTheme="minorHAnsi" w:cstheme="minorHAnsi"/>
          <w:sz w:val="22"/>
          <w:szCs w:val="22"/>
          <w:vertAlign w:val="superscript"/>
        </w:rPr>
        <w:t>η</w:t>
      </w:r>
      <w:r w:rsidR="00977505" w:rsidRPr="00C51A0D">
        <w:rPr>
          <w:rFonts w:asciiTheme="minorHAnsi" w:eastAsia="Times New Roman" w:hAnsiTheme="minorHAnsi" w:cstheme="minorHAnsi"/>
          <w:sz w:val="22"/>
          <w:szCs w:val="22"/>
        </w:rPr>
        <w:t>.03.2022.</w:t>
      </w:r>
    </w:p>
    <w:p w14:paraId="0C8F9EA3" w14:textId="0EE38327" w:rsidR="00977505" w:rsidRPr="00C51A0D" w:rsidRDefault="00044AAA">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3. </w:t>
      </w:r>
      <w:r w:rsidR="00977505" w:rsidRPr="00C51A0D">
        <w:rPr>
          <w:rFonts w:asciiTheme="minorHAnsi" w:eastAsia="Times New Roman" w:hAnsiTheme="minorHAnsi" w:cstheme="minorHAnsi"/>
          <w:sz w:val="22"/>
          <w:szCs w:val="22"/>
        </w:rPr>
        <w:t>Για τις περιοχές ευθύνης των δημόσιων αστικών συγκοινωνιών και του συγκοινωνιακού έργου που παρέχεται από τους Ο.Α.Σ.Α. Α.Ε. και Ο.Σ.Ε.Θ. Α.Ε., και αποκλειστικά για τις περ.</w:t>
      </w:r>
      <w:r w:rsidR="005C3D91" w:rsidRPr="00C51A0D">
        <w:rPr>
          <w:rFonts w:asciiTheme="minorHAnsi" w:eastAsia="Times New Roman" w:hAnsiTheme="minorHAnsi" w:cstheme="minorHAnsi"/>
          <w:sz w:val="22"/>
          <w:szCs w:val="22"/>
        </w:rPr>
        <w:t xml:space="preserve">  </w:t>
      </w:r>
      <w:r w:rsidR="00977505" w:rsidRPr="00C51A0D">
        <w:rPr>
          <w:rFonts w:asciiTheme="minorHAnsi" w:eastAsia="Times New Roman" w:hAnsiTheme="minorHAnsi" w:cstheme="minorHAnsi"/>
          <w:sz w:val="22"/>
          <w:szCs w:val="22"/>
        </w:rPr>
        <w:t>β) και ε) της παρ. 1, οι ανωτέρω Οργανισμοί υποχρεούνται να υποβάλουν, εντός του οριζόμενου χρονικού πλαισίου</w:t>
      </w:r>
      <w:r w:rsidR="00267C30">
        <w:rPr>
          <w:rFonts w:asciiTheme="minorHAnsi" w:eastAsia="Times New Roman" w:hAnsiTheme="minorHAnsi" w:cstheme="minorHAnsi"/>
          <w:sz w:val="22"/>
          <w:szCs w:val="22"/>
        </w:rPr>
        <w:t>,</w:t>
      </w:r>
      <w:r w:rsidR="00977505" w:rsidRPr="00C51A0D">
        <w:rPr>
          <w:rFonts w:asciiTheme="minorHAnsi" w:eastAsia="Times New Roman" w:hAnsiTheme="minorHAnsi" w:cstheme="minorHAnsi"/>
          <w:sz w:val="22"/>
          <w:szCs w:val="22"/>
        </w:rPr>
        <w:t xml:space="preserve"> δεσμευτική πρόταση για τους χώρους αρμοδιότητας αυτών στον κατά περίπτωση δήμο, ώστε να συμπεριληφθεί στο υπό εκπόνηση Σ.Φ.Η.Ο..</w:t>
      </w:r>
      <w:r w:rsidR="005C3D91" w:rsidRPr="00C51A0D">
        <w:rPr>
          <w:rFonts w:asciiTheme="minorHAnsi" w:eastAsia="Times New Roman" w:hAnsiTheme="minorHAnsi" w:cstheme="minorHAnsi"/>
          <w:sz w:val="22"/>
          <w:szCs w:val="22"/>
        </w:rPr>
        <w:t xml:space="preserve">   </w:t>
      </w:r>
    </w:p>
    <w:p w14:paraId="28153A52" w14:textId="7AEBDCC4" w:rsidR="00544745" w:rsidRPr="00C51A0D" w:rsidRDefault="00977505">
      <w:pPr>
        <w:spacing w:after="0" w:line="360" w:lineRule="auto"/>
        <w:jc w:val="both"/>
        <w:rPr>
          <w:rFonts w:eastAsia="Times New Roman" w:cstheme="minorHAnsi"/>
        </w:rPr>
      </w:pPr>
      <w:r w:rsidRPr="00C51A0D">
        <w:rPr>
          <w:rFonts w:eastAsia="Times New Roman" w:cstheme="minorHAnsi"/>
        </w:rPr>
        <w:t xml:space="preserve">4. </w:t>
      </w:r>
      <w:r w:rsidR="0076096F" w:rsidRPr="00C51A0D">
        <w:rPr>
          <w:rFonts w:eastAsia="Times New Roman" w:cstheme="minorHAnsi"/>
        </w:rPr>
        <w:t xml:space="preserve">Για τις δημοσίως </w:t>
      </w:r>
      <w:proofErr w:type="spellStart"/>
      <w:r w:rsidR="0076096F" w:rsidRPr="00C51A0D">
        <w:rPr>
          <w:rFonts w:eastAsia="Times New Roman" w:cstheme="minorHAnsi"/>
        </w:rPr>
        <w:t>προσβάσιμες</w:t>
      </w:r>
      <w:proofErr w:type="spellEnd"/>
      <w:r w:rsidR="0076096F" w:rsidRPr="00C51A0D">
        <w:rPr>
          <w:rFonts w:eastAsia="Times New Roman" w:cstheme="minorHAnsi"/>
        </w:rPr>
        <w:t xml:space="preserve"> υποδομές που δεν </w:t>
      </w:r>
      <w:r w:rsidR="00E0089D" w:rsidRPr="00C51A0D">
        <w:rPr>
          <w:rFonts w:eastAsia="Times New Roman" w:cstheme="minorHAnsi"/>
        </w:rPr>
        <w:t>εμπίπτουν σε</w:t>
      </w:r>
      <w:r w:rsidR="0076096F" w:rsidRPr="00C51A0D">
        <w:rPr>
          <w:rFonts w:eastAsia="Times New Roman" w:cstheme="minorHAnsi"/>
        </w:rPr>
        <w:t xml:space="preserve"> Σ.Φ.Η.Ο ή έως την εκπόνηση του Σ.Φ.Η.Ο. για τις δημοσίως </w:t>
      </w:r>
      <w:proofErr w:type="spellStart"/>
      <w:r w:rsidR="0076096F" w:rsidRPr="00C51A0D">
        <w:rPr>
          <w:rFonts w:eastAsia="Times New Roman" w:cstheme="minorHAnsi"/>
        </w:rPr>
        <w:t>προσβάσιμες</w:t>
      </w:r>
      <w:proofErr w:type="spellEnd"/>
      <w:r w:rsidR="0076096F" w:rsidRPr="00C51A0D">
        <w:rPr>
          <w:rFonts w:eastAsia="Times New Roman" w:cstheme="minorHAnsi"/>
        </w:rPr>
        <w:t xml:space="preserve"> υποδομές που εμπίπ</w:t>
      </w:r>
      <w:r w:rsidR="00A418F9" w:rsidRPr="00C51A0D">
        <w:rPr>
          <w:rFonts w:eastAsia="Times New Roman" w:cstheme="minorHAnsi"/>
        </w:rPr>
        <w:t xml:space="preserve">τουν σε αυτό, </w:t>
      </w:r>
      <w:r w:rsidR="00544745" w:rsidRPr="00C51A0D">
        <w:rPr>
          <w:rFonts w:eastAsia="Times New Roman" w:cstheme="minorHAnsi"/>
        </w:rPr>
        <w:t xml:space="preserve">η εγκατάσταση των σημείων επαναφόρτισης Η/Ο διενεργείται σύμφωνα με την κοινή υπουργική απόφαση που προβλέπεται </w:t>
      </w:r>
      <w:r w:rsidR="00217C2B" w:rsidRPr="00C51A0D">
        <w:rPr>
          <w:rFonts w:eastAsia="Times New Roman" w:cstheme="minorHAnsi"/>
        </w:rPr>
        <w:t>στην περ. β΄ της παρ. 7 του άρθρου 114</w:t>
      </w:r>
      <w:r w:rsidR="00544745" w:rsidRPr="00C51A0D">
        <w:rPr>
          <w:rFonts w:eastAsia="Times New Roman" w:cstheme="minorHAnsi"/>
        </w:rPr>
        <w:t xml:space="preserve"> του ν. </w:t>
      </w:r>
      <w:r w:rsidR="00217C2B" w:rsidRPr="00C51A0D">
        <w:rPr>
          <w:rFonts w:eastAsia="Times New Roman" w:cstheme="minorHAnsi"/>
        </w:rPr>
        <w:t>4070/2012</w:t>
      </w:r>
      <w:r w:rsidR="00544745" w:rsidRPr="00C51A0D">
        <w:rPr>
          <w:rFonts w:eastAsia="Times New Roman" w:cstheme="minorHAnsi"/>
        </w:rPr>
        <w:t xml:space="preserve"> (Α</w:t>
      </w:r>
      <w:r w:rsidR="00DB1A68" w:rsidRPr="00C51A0D">
        <w:rPr>
          <w:rFonts w:eastAsia="Times New Roman" w:cstheme="minorHAnsi"/>
        </w:rPr>
        <w:t>΄ 8</w:t>
      </w:r>
      <w:r w:rsidR="00544745" w:rsidRPr="00C51A0D">
        <w:rPr>
          <w:rFonts w:eastAsia="Times New Roman" w:cstheme="minorHAnsi"/>
        </w:rPr>
        <w:t xml:space="preserve">2). Τα σημεία επαναφόρτισης Η/Ο που έχουν ήδη εγκατασταθεί ή </w:t>
      </w:r>
      <w:r w:rsidR="00A418F9" w:rsidRPr="00C51A0D">
        <w:rPr>
          <w:rFonts w:eastAsia="Times New Roman" w:cstheme="minorHAnsi"/>
        </w:rPr>
        <w:t>εγκαθίστανται</w:t>
      </w:r>
      <w:r w:rsidR="00544745" w:rsidRPr="00C51A0D">
        <w:rPr>
          <w:rFonts w:eastAsia="Times New Roman" w:cstheme="minorHAnsi"/>
        </w:rPr>
        <w:t xml:space="preserve"> έως την εκπόνηση του Σ.Φ.Η.Ο.</w:t>
      </w:r>
      <w:r w:rsidR="00217C2B" w:rsidRPr="00C51A0D">
        <w:rPr>
          <w:rFonts w:eastAsia="Times New Roman" w:cstheme="minorHAnsi"/>
        </w:rPr>
        <w:t xml:space="preserve"> της παρ. 1</w:t>
      </w:r>
      <w:r w:rsidR="00544745" w:rsidRPr="00C51A0D">
        <w:rPr>
          <w:rFonts w:eastAsia="Times New Roman" w:cstheme="minorHAnsi"/>
        </w:rPr>
        <w:t xml:space="preserve">, λαμβάνονται υπόψη και συμπεριλαμβάνονται </w:t>
      </w:r>
      <w:r w:rsidR="00217C2B" w:rsidRPr="00C51A0D">
        <w:rPr>
          <w:rFonts w:eastAsia="Times New Roman" w:cstheme="minorHAnsi"/>
        </w:rPr>
        <w:t>σε αυτό</w:t>
      </w:r>
      <w:r w:rsidR="00544745" w:rsidRPr="00C51A0D">
        <w:rPr>
          <w:rFonts w:eastAsia="Times New Roman" w:cstheme="minorHAnsi"/>
        </w:rPr>
        <w:t xml:space="preserve">. </w:t>
      </w:r>
    </w:p>
    <w:p w14:paraId="4114E2BD" w14:textId="1960C8A6" w:rsidR="00977505" w:rsidRPr="00C51A0D" w:rsidRDefault="00977505">
      <w:pPr>
        <w:spacing w:after="0" w:line="360" w:lineRule="auto"/>
        <w:jc w:val="both"/>
        <w:rPr>
          <w:rFonts w:eastAsia="Times New Roman" w:cstheme="minorHAnsi"/>
        </w:rPr>
      </w:pPr>
      <w:r w:rsidRPr="00C51A0D">
        <w:rPr>
          <w:rFonts w:eastAsia="Times New Roman" w:cstheme="minorHAnsi"/>
        </w:rPr>
        <w:t xml:space="preserve">5. Το Αυτοτελές Τμήμα Ηλεκτροκίνησης του Υπουργείου Περιβάλλοντος και Ενέργειας του άρθρου </w:t>
      </w:r>
      <w:r w:rsidR="008D41D9" w:rsidRPr="00B02461">
        <w:rPr>
          <w:rFonts w:eastAsia="Times New Roman" w:cstheme="minorHAnsi"/>
        </w:rPr>
        <w:t>40</w:t>
      </w:r>
      <w:r w:rsidR="008D41D9" w:rsidRPr="00C51A0D">
        <w:rPr>
          <w:rFonts w:eastAsia="Times New Roman" w:cstheme="minorHAnsi"/>
        </w:rPr>
        <w:t xml:space="preserve"> </w:t>
      </w:r>
      <w:r w:rsidRPr="00C51A0D">
        <w:rPr>
          <w:rFonts w:eastAsia="Times New Roman" w:cstheme="minorHAnsi"/>
        </w:rPr>
        <w:t>παρακολουθεί την εφαρμογή των Σ.Φ.Η.Ο..</w:t>
      </w:r>
    </w:p>
    <w:p w14:paraId="594B5230" w14:textId="77777777" w:rsidR="00977505" w:rsidRPr="00C51A0D" w:rsidRDefault="00977505">
      <w:pPr>
        <w:pStyle w:val="10"/>
        <w:spacing w:line="360" w:lineRule="auto"/>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6. Τα Σ.Φ.Η.Ο. </w:t>
      </w:r>
      <w:proofErr w:type="spellStart"/>
      <w:r w:rsidRPr="00C51A0D">
        <w:rPr>
          <w:rFonts w:asciiTheme="minorHAnsi" w:eastAsia="Times New Roman" w:hAnsiTheme="minorHAnsi" w:cstheme="minorHAnsi"/>
          <w:sz w:val="22"/>
          <w:szCs w:val="22"/>
        </w:rPr>
        <w:t>επικαιροποιούνται</w:t>
      </w:r>
      <w:proofErr w:type="spellEnd"/>
      <w:r w:rsidRPr="00C51A0D">
        <w:rPr>
          <w:rFonts w:asciiTheme="minorHAnsi" w:eastAsia="Times New Roman" w:hAnsiTheme="minorHAnsi" w:cstheme="minorHAnsi"/>
          <w:sz w:val="22"/>
          <w:szCs w:val="22"/>
        </w:rPr>
        <w:t xml:space="preserve"> από τους δήμους ανά τακτά χρονικά διαστήματα και ανά πέντε (5) </w:t>
      </w:r>
      <w:proofErr w:type="spellStart"/>
      <w:r w:rsidRPr="00C51A0D">
        <w:rPr>
          <w:rFonts w:asciiTheme="minorHAnsi" w:eastAsia="Times New Roman" w:hAnsiTheme="minorHAnsi" w:cstheme="minorHAnsi"/>
          <w:sz w:val="22"/>
          <w:szCs w:val="22"/>
        </w:rPr>
        <w:t>κατ</w:t>
      </w:r>
      <w:proofErr w:type="spellEnd"/>
      <w:r w:rsidRPr="00C51A0D">
        <w:rPr>
          <w:rFonts w:asciiTheme="minorHAnsi" w:eastAsia="Times New Roman" w:hAnsiTheme="minorHAnsi" w:cstheme="minorHAnsi"/>
          <w:sz w:val="22"/>
          <w:szCs w:val="22"/>
        </w:rPr>
        <w:t xml:space="preserve">΄ ελάχιστον έτη, με στόχο την επανεξέταση των συνθηκών ανάπτυξης και εφαρμογής της </w:t>
      </w:r>
      <w:proofErr w:type="spellStart"/>
      <w:r w:rsidRPr="00C51A0D">
        <w:rPr>
          <w:rFonts w:asciiTheme="minorHAnsi" w:eastAsia="Times New Roman" w:hAnsiTheme="minorHAnsi" w:cstheme="minorHAnsi"/>
          <w:sz w:val="22"/>
          <w:szCs w:val="22"/>
        </w:rPr>
        <w:t>χωροθέτησης</w:t>
      </w:r>
      <w:proofErr w:type="spellEnd"/>
      <w:r w:rsidRPr="00C51A0D">
        <w:rPr>
          <w:rFonts w:asciiTheme="minorHAnsi" w:eastAsia="Times New Roman" w:hAnsiTheme="minorHAnsi" w:cstheme="minorHAnsi"/>
          <w:sz w:val="22"/>
          <w:szCs w:val="22"/>
        </w:rPr>
        <w:t xml:space="preserve"> σημείων επαναφόρτισης Η/Ο.</w:t>
      </w:r>
    </w:p>
    <w:p w14:paraId="399CD9FF" w14:textId="77777777" w:rsidR="00977505" w:rsidRPr="00C51A0D" w:rsidRDefault="00977505">
      <w:pPr>
        <w:pStyle w:val="10"/>
        <w:spacing w:line="360" w:lineRule="auto"/>
        <w:jc w:val="both"/>
        <w:rPr>
          <w:rFonts w:asciiTheme="minorHAnsi" w:eastAsia="Times New Roman" w:hAnsiTheme="minorHAnsi" w:cstheme="minorHAnsi"/>
          <w:sz w:val="22"/>
          <w:szCs w:val="22"/>
        </w:rPr>
      </w:pPr>
      <w:bookmarkStart w:id="59" w:name="_Hlk42255853"/>
      <w:r w:rsidRPr="00C51A0D">
        <w:rPr>
          <w:rFonts w:asciiTheme="minorHAnsi" w:eastAsia="Times New Roman" w:hAnsiTheme="minorHAnsi" w:cstheme="minorHAnsi"/>
          <w:sz w:val="22"/>
          <w:szCs w:val="22"/>
        </w:rPr>
        <w:t xml:space="preserve">7. Τα Σ.Φ.Η.Ο. δύναται να χρηματοδοτούνται από τους πόρους του Πράσινου Ταμείου, σύμφωνα με το άρθρο 6 του ν. 3889/2010 (Α’ 182). </w:t>
      </w:r>
    </w:p>
    <w:bookmarkEnd w:id="59"/>
    <w:p w14:paraId="5163EE51" w14:textId="77777777" w:rsidR="00977505" w:rsidRPr="00C51A0D" w:rsidRDefault="00977505" w:rsidP="00C51A0D">
      <w:pPr>
        <w:pStyle w:val="10"/>
        <w:spacing w:line="360" w:lineRule="auto"/>
        <w:jc w:val="both"/>
        <w:rPr>
          <w:rFonts w:asciiTheme="minorHAnsi" w:hAnsiTheme="minorHAnsi" w:cstheme="minorHAnsi"/>
          <w:sz w:val="22"/>
          <w:szCs w:val="22"/>
        </w:rPr>
      </w:pPr>
      <w:r w:rsidRPr="00C51A0D">
        <w:rPr>
          <w:rFonts w:asciiTheme="minorHAnsi" w:eastAsia="Times New Roman" w:hAnsiTheme="minorHAnsi" w:cstheme="minorHAnsi"/>
          <w:sz w:val="22"/>
          <w:szCs w:val="22"/>
        </w:rPr>
        <w:t xml:space="preserve">8. Οι θέσεις στάθμευσης Η/Ο και επαναφόρτισης Η/Ο, όπως υπολογίζονται στα Σ.Φ.Η.Ο. που εκπονούνται από τους ΟΤΑ, αυξάνουν αντιστοίχως τις ελάχιστες απαιτούμενες θέσεις στάθμευσης κατά την εκπόνηση οποιωνδήποτε σχετικών μελετών από τους ΟΤΑ. </w:t>
      </w:r>
      <w:bookmarkStart w:id="60" w:name="_Hlk41300417"/>
      <w:bookmarkEnd w:id="56"/>
    </w:p>
    <w:p w14:paraId="01BA7BBC" w14:textId="77777777" w:rsidR="0095531B" w:rsidRPr="00C51A0D" w:rsidRDefault="0095531B" w:rsidP="00C51A0D">
      <w:pPr>
        <w:pStyle w:val="a0"/>
        <w:spacing w:after="0" w:line="360" w:lineRule="auto"/>
        <w:rPr>
          <w:rFonts w:cstheme="minorHAnsi"/>
          <w:lang w:eastAsia="ar-SA"/>
        </w:rPr>
      </w:pPr>
    </w:p>
    <w:p w14:paraId="6A299AC2" w14:textId="0FB7C18D" w:rsidR="00977505" w:rsidRPr="00C51A0D" w:rsidRDefault="00977505" w:rsidP="00C51A0D">
      <w:pPr>
        <w:pStyle w:val="2"/>
        <w:ind w:left="0" w:firstLine="0"/>
        <w:rPr>
          <w:bCs/>
        </w:rPr>
      </w:pPr>
      <w:bookmarkStart w:id="61" w:name="_Toc45191387"/>
      <w:r w:rsidRPr="00C51A0D">
        <w:t>Άρθρο</w:t>
      </w:r>
      <w:r w:rsidR="00336B85" w:rsidRPr="00C51A0D">
        <w:rPr>
          <w:bCs/>
        </w:rPr>
        <w:t xml:space="preserve"> 18</w:t>
      </w:r>
      <w:bookmarkEnd w:id="61"/>
    </w:p>
    <w:p w14:paraId="5922FEE9" w14:textId="77777777" w:rsidR="00977505" w:rsidRPr="00C51A0D" w:rsidRDefault="00977505" w:rsidP="00C51A0D">
      <w:pPr>
        <w:pStyle w:val="3"/>
        <w:ind w:left="0" w:firstLine="0"/>
      </w:pPr>
      <w:bookmarkStart w:id="62" w:name="_Toc45191388"/>
      <w:proofErr w:type="spellStart"/>
      <w:r w:rsidRPr="00C51A0D">
        <w:t>Χωροθέτηση</w:t>
      </w:r>
      <w:proofErr w:type="spellEnd"/>
      <w:r w:rsidRPr="00C51A0D">
        <w:t xml:space="preserve"> χώρων στάσης / στάθμευσης (πιάτσες) Ε.Δ.Χ. – ΤΑΞΙ οχημάτων με σημεία επαναφόρτισης Η/Ο</w:t>
      </w:r>
      <w:bookmarkEnd w:id="62"/>
      <w:r w:rsidRPr="00C51A0D">
        <w:t xml:space="preserve"> </w:t>
      </w:r>
    </w:p>
    <w:p w14:paraId="2E9A19D8" w14:textId="49049A92" w:rsidR="00977505" w:rsidRPr="00C51A0D" w:rsidRDefault="00977505" w:rsidP="00C51A0D">
      <w:pPr>
        <w:pStyle w:val="10"/>
        <w:numPr>
          <w:ilvl w:val="0"/>
          <w:numId w:val="6"/>
        </w:numPr>
        <w:spacing w:line="360" w:lineRule="auto"/>
        <w:ind w:left="0" w:firstLine="0"/>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Στις έδρες - διοικητικές μονάδες όπου κυκλοφορούν αμιγώς ηλεκτρικά ή υβριδικά ηλεκτρικά επιβατικά οχήματα εξωτερικής φόρτισης δημόσιας χρήσης (Ε.Δ.Χ.- ΤΑΞΙ) με ε</w:t>
      </w:r>
      <w:r w:rsidRPr="001326B3">
        <w:rPr>
          <w:rFonts w:asciiTheme="minorHAnsi" w:eastAsia="Times New Roman" w:hAnsiTheme="minorHAnsi" w:cstheme="minorHAnsi"/>
          <w:sz w:val="22"/>
          <w:szCs w:val="22"/>
        </w:rPr>
        <w:t>κπομπές ρύπων έως 50</w:t>
      </w:r>
      <w:r w:rsidR="00267C30">
        <w:rPr>
          <w:rFonts w:asciiTheme="minorHAnsi" w:eastAsia="Times New Roman" w:hAnsiTheme="minorHAnsi" w:cstheme="minorHAnsi"/>
          <w:sz w:val="22"/>
          <w:szCs w:val="22"/>
        </w:rPr>
        <w:t xml:space="preserve"> </w:t>
      </w:r>
      <w:proofErr w:type="spellStart"/>
      <w:r w:rsidRPr="001326B3">
        <w:rPr>
          <w:rFonts w:asciiTheme="minorHAnsi" w:eastAsia="Times New Roman" w:hAnsiTheme="minorHAnsi" w:cstheme="minorHAnsi"/>
          <w:sz w:val="22"/>
          <w:szCs w:val="22"/>
        </w:rPr>
        <w:t>γρ</w:t>
      </w:r>
      <w:proofErr w:type="spellEnd"/>
      <w:r w:rsidR="00267C30">
        <w:rPr>
          <w:rFonts w:asciiTheme="minorHAnsi" w:eastAsia="Times New Roman" w:hAnsiTheme="minorHAnsi" w:cstheme="minorHAnsi"/>
          <w:sz w:val="22"/>
          <w:szCs w:val="22"/>
        </w:rPr>
        <w:t>.</w:t>
      </w:r>
      <w:r w:rsidR="00BB0429" w:rsidRPr="001326B3">
        <w:rPr>
          <w:rFonts w:asciiTheme="minorHAnsi" w:eastAsia="Times New Roman" w:hAnsiTheme="minorHAnsi" w:cstheme="minorHAnsi"/>
          <w:sz w:val="22"/>
          <w:szCs w:val="22"/>
        </w:rPr>
        <w:t xml:space="preserve"> </w:t>
      </w:r>
      <w:r w:rsidRPr="00065F9B">
        <w:rPr>
          <w:rFonts w:asciiTheme="minorHAnsi" w:eastAsia="Times New Roman" w:hAnsiTheme="minorHAnsi" w:cstheme="minorHAnsi"/>
          <w:sz w:val="22"/>
          <w:szCs w:val="22"/>
          <w:lang w:val="en-US"/>
        </w:rPr>
        <w:t>C</w:t>
      </w:r>
      <w:r w:rsidRPr="00B425FA">
        <w:rPr>
          <w:rFonts w:asciiTheme="minorHAnsi" w:hAnsiTheme="minorHAnsi" w:cstheme="minorHAnsi"/>
          <w:sz w:val="22"/>
          <w:szCs w:val="22"/>
          <w:vertAlign w:val="subscript"/>
        </w:rPr>
        <w:t>2</w:t>
      </w:r>
      <w:r w:rsidRPr="00B425FA">
        <w:rPr>
          <w:rFonts w:asciiTheme="minorHAnsi" w:eastAsia="Times New Roman" w:hAnsiTheme="minorHAnsi" w:cstheme="minorHAnsi"/>
          <w:sz w:val="22"/>
          <w:szCs w:val="22"/>
          <w:lang w:val="en-US"/>
        </w:rPr>
        <w:t>O</w:t>
      </w:r>
      <w:r w:rsidRPr="00B425FA">
        <w:rPr>
          <w:rFonts w:asciiTheme="minorHAnsi" w:eastAsia="Times New Roman" w:hAnsiTheme="minorHAnsi" w:cstheme="minorHAnsi"/>
          <w:sz w:val="22"/>
          <w:szCs w:val="22"/>
        </w:rPr>
        <w:t>/χλμ., δύνανται να καθορίζονται</w:t>
      </w:r>
      <w:r w:rsidRPr="00C51A0D">
        <w:rPr>
          <w:rFonts w:asciiTheme="minorHAnsi" w:eastAsia="Times New Roman" w:hAnsiTheme="minorHAnsi" w:cstheme="minorHAnsi"/>
          <w:sz w:val="22"/>
          <w:szCs w:val="22"/>
        </w:rPr>
        <w:t xml:space="preserve"> χώροι στάσης/στάθμευσης (πιάτσες) με τις απαιτούμενες υποδομές επαναφόρτισης Η/Ο για χρήση αποκλειστικά από αυτά, απαγορευμένης της χρησιμοποίησής τους από Ε.Δ.Χ.-ΤΑΞΙ με άλλη πηγή ενέργειας. </w:t>
      </w:r>
    </w:p>
    <w:p w14:paraId="68DE4E34" w14:textId="50AAAE14" w:rsidR="00977505" w:rsidRPr="00C51A0D" w:rsidRDefault="00977505" w:rsidP="001326B3">
      <w:pPr>
        <w:pStyle w:val="10"/>
        <w:numPr>
          <w:ilvl w:val="0"/>
          <w:numId w:val="6"/>
        </w:numPr>
        <w:spacing w:line="360" w:lineRule="auto"/>
        <w:ind w:left="0" w:firstLine="0"/>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 xml:space="preserve">Στους χώρους στάσης/στάθμευσης (πιάτσες) Ε.Δ.Χ.-ΤΑΞΙ οχημάτων που προορίζονται για μικτή χρήση, ήτοι χρησιμοποιούνται και από Ε.Δ.Χ.-ΤΑΞΙ με άλλη πηγή ενέργειας, τα αμιγώς ηλεκτρικά ή υβριδικά ηλεκτρικά Ε.Δ.Χ.-ΤΑΞΙ οχήματα εξωτερικής φόρτισης με εκπομπές ρύπων έως 50 </w:t>
      </w:r>
      <w:proofErr w:type="spellStart"/>
      <w:r w:rsidRPr="00C51A0D">
        <w:rPr>
          <w:rFonts w:asciiTheme="minorHAnsi" w:eastAsia="Times New Roman" w:hAnsiTheme="minorHAnsi" w:cstheme="minorHAnsi"/>
          <w:sz w:val="22"/>
          <w:szCs w:val="22"/>
        </w:rPr>
        <w:t>γρ</w:t>
      </w:r>
      <w:proofErr w:type="spellEnd"/>
      <w:r w:rsidR="00267C30">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lang w:val="en-US"/>
        </w:rPr>
        <w:t>CO</w:t>
      </w:r>
      <w:r w:rsidRPr="00C51A0D">
        <w:rPr>
          <w:rFonts w:asciiTheme="minorHAnsi" w:hAnsiTheme="minorHAnsi" w:cstheme="minorHAnsi"/>
          <w:sz w:val="22"/>
          <w:szCs w:val="22"/>
          <w:vertAlign w:val="subscript"/>
        </w:rPr>
        <w:t>2</w:t>
      </w:r>
      <w:r w:rsidRPr="00C51A0D">
        <w:rPr>
          <w:rFonts w:asciiTheme="minorHAnsi" w:eastAsia="Times New Roman" w:hAnsiTheme="minorHAnsi" w:cstheme="minorHAnsi"/>
          <w:sz w:val="22"/>
          <w:szCs w:val="22"/>
        </w:rPr>
        <w:t xml:space="preserve">/χλμ. παίρνουν θέση στις ειδικά καθορισμένες για αυτά θέσεις, σύμφωνα με τη σειρά προσέλευσής τους. Στους χώρους αυτούς καθορίζεται υποχρεωτικά τουλάχιστον μία (1) θέση αποκλειστικής χρήσης από αμιγώς ηλεκτρικά ή υβριδικά ηλεκτρικά Ε.Δ.Χ.-ΤΑΞΙ οχήματα εξωτερικής φόρτισης με εκπομπές ρύπων έως 50 </w:t>
      </w:r>
      <w:proofErr w:type="spellStart"/>
      <w:r w:rsidRPr="00C51A0D">
        <w:rPr>
          <w:rFonts w:asciiTheme="minorHAnsi" w:eastAsia="Times New Roman" w:hAnsiTheme="minorHAnsi" w:cstheme="minorHAnsi"/>
          <w:sz w:val="22"/>
          <w:szCs w:val="22"/>
        </w:rPr>
        <w:t>γρ</w:t>
      </w:r>
      <w:proofErr w:type="spellEnd"/>
      <w:r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lang w:val="en-US"/>
        </w:rPr>
        <w:t>CO</w:t>
      </w:r>
      <w:r w:rsidRPr="00C51A0D">
        <w:rPr>
          <w:rFonts w:asciiTheme="minorHAnsi" w:hAnsiTheme="minorHAnsi" w:cstheme="minorHAnsi"/>
          <w:sz w:val="22"/>
          <w:szCs w:val="22"/>
          <w:vertAlign w:val="subscript"/>
        </w:rPr>
        <w:t>2</w:t>
      </w:r>
      <w:r w:rsidRPr="00C51A0D">
        <w:rPr>
          <w:rFonts w:asciiTheme="minorHAnsi" w:eastAsia="Times New Roman" w:hAnsiTheme="minorHAnsi" w:cstheme="minorHAnsi"/>
          <w:sz w:val="22"/>
          <w:szCs w:val="22"/>
        </w:rPr>
        <w:t xml:space="preserve">/χλμ. με σημείο επαναφόρτισης Η/Ο για κάθε πέντε (5) θέσεις Ε.Δ.Χ.-ΤΑΞΙ οχημάτων και στο τέλος των συνολικών θέσεων, η οποία </w:t>
      </w:r>
      <w:proofErr w:type="spellStart"/>
      <w:r w:rsidRPr="00C51A0D">
        <w:rPr>
          <w:rFonts w:asciiTheme="minorHAnsi" w:eastAsia="Times New Roman" w:hAnsiTheme="minorHAnsi" w:cstheme="minorHAnsi"/>
          <w:sz w:val="22"/>
          <w:szCs w:val="22"/>
        </w:rPr>
        <w:t>οριοθετείται</w:t>
      </w:r>
      <w:proofErr w:type="spellEnd"/>
      <w:r w:rsidRPr="00C51A0D">
        <w:rPr>
          <w:rFonts w:asciiTheme="minorHAnsi" w:eastAsia="Times New Roman" w:hAnsiTheme="minorHAnsi" w:cstheme="minorHAnsi"/>
          <w:sz w:val="22"/>
          <w:szCs w:val="22"/>
        </w:rPr>
        <w:t xml:space="preserve"> με κατάλληλη σήμανση και διαγράμμιση. Εφόσον στους εν λόγω χώρους στάθμευσης υπάρχουν λιγότερες των πέντε (5) θέσεων, η </w:t>
      </w:r>
      <w:proofErr w:type="spellStart"/>
      <w:r w:rsidRPr="00C51A0D">
        <w:rPr>
          <w:rFonts w:asciiTheme="minorHAnsi" w:eastAsia="Times New Roman" w:hAnsiTheme="minorHAnsi" w:cstheme="minorHAnsi"/>
          <w:sz w:val="22"/>
          <w:szCs w:val="22"/>
        </w:rPr>
        <w:t>χωροθέτηση</w:t>
      </w:r>
      <w:proofErr w:type="spellEnd"/>
      <w:r w:rsidRPr="00C51A0D">
        <w:rPr>
          <w:rFonts w:asciiTheme="minorHAnsi" w:eastAsia="Times New Roman" w:hAnsiTheme="minorHAnsi" w:cstheme="minorHAnsi"/>
          <w:sz w:val="22"/>
          <w:szCs w:val="22"/>
        </w:rPr>
        <w:t xml:space="preserve"> γίνεται με κριτήριο την εν γένει χωρητικότητά τους.</w:t>
      </w:r>
    </w:p>
    <w:p w14:paraId="336B1FD2" w14:textId="77777777" w:rsidR="00977505" w:rsidRPr="00C51A0D" w:rsidRDefault="00977505" w:rsidP="001326B3">
      <w:pPr>
        <w:pStyle w:val="10"/>
        <w:numPr>
          <w:ilvl w:val="0"/>
          <w:numId w:val="6"/>
        </w:numPr>
        <w:spacing w:line="360" w:lineRule="auto"/>
        <w:ind w:left="0" w:firstLine="0"/>
        <w:jc w:val="both"/>
        <w:rPr>
          <w:rFonts w:asciiTheme="minorHAnsi" w:hAnsiTheme="minorHAnsi" w:cstheme="minorHAnsi"/>
          <w:sz w:val="22"/>
          <w:szCs w:val="22"/>
        </w:rPr>
      </w:pPr>
      <w:r w:rsidRPr="00C51A0D">
        <w:rPr>
          <w:rFonts w:asciiTheme="minorHAnsi" w:eastAsia="Times New Roman" w:hAnsiTheme="minorHAnsi" w:cstheme="minorHAnsi"/>
          <w:sz w:val="22"/>
          <w:szCs w:val="22"/>
        </w:rPr>
        <w:t xml:space="preserve"> Στα σημεία επαναφόρτισης Η/Ο που ορίζονται με το παρόν απαγορεύεται ρητά να φορτίζουν άλλα Η/Ο εκτός από Ε.Δ.Χ.-ΤΑΞΙ. </w:t>
      </w:r>
    </w:p>
    <w:p w14:paraId="2FB08997" w14:textId="77777777" w:rsidR="00977505" w:rsidRPr="00C51A0D" w:rsidRDefault="00977505" w:rsidP="00065F9B">
      <w:pPr>
        <w:pStyle w:val="10"/>
        <w:spacing w:line="360" w:lineRule="auto"/>
        <w:jc w:val="both"/>
        <w:rPr>
          <w:rFonts w:asciiTheme="minorHAnsi" w:hAnsiTheme="minorHAnsi" w:cstheme="minorHAnsi"/>
          <w:sz w:val="22"/>
          <w:szCs w:val="22"/>
        </w:rPr>
      </w:pPr>
    </w:p>
    <w:p w14:paraId="229B3894" w14:textId="4AD12124" w:rsidR="00977505" w:rsidRPr="00C51A0D" w:rsidRDefault="00977505" w:rsidP="00C51A0D">
      <w:pPr>
        <w:pStyle w:val="2"/>
        <w:ind w:left="0" w:firstLine="0"/>
        <w:rPr>
          <w:bCs/>
        </w:rPr>
      </w:pPr>
      <w:bookmarkStart w:id="63" w:name="_Toc45191389"/>
      <w:bookmarkEnd w:id="60"/>
      <w:r w:rsidRPr="00C51A0D">
        <w:t>Άρθρο</w:t>
      </w:r>
      <w:r w:rsidR="00336B85" w:rsidRPr="00C51A0D">
        <w:rPr>
          <w:bCs/>
        </w:rPr>
        <w:t xml:space="preserve"> 19</w:t>
      </w:r>
      <w:bookmarkEnd w:id="63"/>
    </w:p>
    <w:p w14:paraId="37D64D9F" w14:textId="77777777" w:rsidR="00977505" w:rsidRPr="00C51A0D" w:rsidRDefault="00977505" w:rsidP="00C51A0D">
      <w:pPr>
        <w:pStyle w:val="3"/>
        <w:ind w:left="0" w:firstLine="0"/>
      </w:pPr>
      <w:bookmarkStart w:id="64" w:name="_Toc45191390"/>
      <w:proofErr w:type="spellStart"/>
      <w:r w:rsidRPr="00C51A0D">
        <w:t>Χωροθέτηση</w:t>
      </w:r>
      <w:proofErr w:type="spellEnd"/>
      <w:r w:rsidRPr="00C51A0D">
        <w:t xml:space="preserve"> θέσεων στάθμευσης Η/Ο για </w:t>
      </w:r>
      <w:proofErr w:type="spellStart"/>
      <w:r w:rsidRPr="00C51A0D">
        <w:t>ΑμεΑ</w:t>
      </w:r>
      <w:bookmarkEnd w:id="64"/>
      <w:proofErr w:type="spellEnd"/>
    </w:p>
    <w:p w14:paraId="336CAE05" w14:textId="17623EB8" w:rsidR="00977505" w:rsidRPr="00C51A0D" w:rsidRDefault="00977505" w:rsidP="00C51A0D">
      <w:pPr>
        <w:pStyle w:val="10"/>
        <w:numPr>
          <w:ilvl w:val="0"/>
          <w:numId w:val="4"/>
        </w:numPr>
        <w:spacing w:line="360" w:lineRule="auto"/>
        <w:ind w:left="0" w:firstLine="0"/>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Σε ποσοστό δύο τοις εκατό (2%) κατ’ ελάχιστον επί του συνόλου των προβλεπόμενων δημόσιων θέσεων στάθμευσης οχημάτων για άτομα με αναπηρία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xml:space="preserve">) </w:t>
      </w:r>
      <w:proofErr w:type="spellStart"/>
      <w:r w:rsidRPr="00C51A0D">
        <w:rPr>
          <w:rFonts w:asciiTheme="minorHAnsi" w:eastAsia="Times New Roman" w:hAnsiTheme="minorHAnsi" w:cstheme="minorHAnsi"/>
          <w:sz w:val="22"/>
          <w:szCs w:val="22"/>
        </w:rPr>
        <w:t>χωροθετούνται</w:t>
      </w:r>
      <w:proofErr w:type="spellEnd"/>
      <w:r w:rsidRPr="00C51A0D">
        <w:rPr>
          <w:rFonts w:asciiTheme="minorHAnsi" w:eastAsia="Times New Roman" w:hAnsiTheme="minorHAnsi" w:cstheme="minorHAnsi"/>
          <w:sz w:val="22"/>
          <w:szCs w:val="22"/>
        </w:rPr>
        <w:t xml:space="preserve"> θέσεις στάθμευσης με σημεία επαναφόρτισης Η/Ο για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Οι συγκεκριμένες θέσεις φέρουν ειδική σήμανση, σύμφωνα με</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 xml:space="preserve">το άρθρο 4 του </w:t>
      </w:r>
      <w:r w:rsidRPr="00C51A0D">
        <w:rPr>
          <w:rFonts w:asciiTheme="minorHAnsi" w:hAnsiTheme="minorHAnsi" w:cstheme="minorHAnsi"/>
          <w:sz w:val="22"/>
          <w:szCs w:val="22"/>
        </w:rPr>
        <w:t>ν. 2696/1999 (Α΄ 57)</w:t>
      </w:r>
      <w:r w:rsidRPr="00C51A0D">
        <w:rPr>
          <w:rFonts w:asciiTheme="minorHAnsi" w:eastAsia="Times New Roman" w:hAnsiTheme="minorHAnsi" w:cstheme="minorHAnsi"/>
          <w:sz w:val="22"/>
          <w:szCs w:val="22"/>
        </w:rPr>
        <w:t>.</w:t>
      </w:r>
    </w:p>
    <w:p w14:paraId="6B5CC6D0" w14:textId="2F0CD8E9" w:rsidR="00977505" w:rsidRPr="00C51A0D" w:rsidRDefault="00977505" w:rsidP="001326B3">
      <w:pPr>
        <w:pStyle w:val="10"/>
        <w:numPr>
          <w:ilvl w:val="0"/>
          <w:numId w:val="4"/>
        </w:numPr>
        <w:spacing w:line="360" w:lineRule="auto"/>
        <w:ind w:left="0" w:firstLine="0"/>
        <w:jc w:val="both"/>
        <w:rPr>
          <w:rFonts w:asciiTheme="minorHAnsi" w:eastAsia="Times New Roman" w:hAnsiTheme="minorHAnsi" w:cstheme="minorHAnsi"/>
          <w:sz w:val="22"/>
          <w:szCs w:val="22"/>
        </w:rPr>
      </w:pPr>
      <w:r w:rsidRPr="00C51A0D">
        <w:rPr>
          <w:rFonts w:asciiTheme="minorHAnsi" w:eastAsia="Times New Roman" w:hAnsiTheme="minorHAnsi" w:cstheme="minorHAnsi"/>
          <w:sz w:val="22"/>
          <w:szCs w:val="22"/>
        </w:rPr>
        <w:t>Σε ιδιωτικούς χώρους στάθμευσης οχημάτων το ανωτέρω ελάχιστο ποσοστό θέσεων για</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 xml:space="preserve">Η/Ο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xml:space="preserve"> ορίζεται σε ένα τοις εκατό (1%) επί του συνόλου των θέσεων στάθμευσης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xml:space="preserve">. </w:t>
      </w:r>
    </w:p>
    <w:p w14:paraId="614400F6" w14:textId="231D00E4" w:rsidR="00977505" w:rsidRPr="00C51A0D" w:rsidRDefault="00977505" w:rsidP="00065F9B">
      <w:pPr>
        <w:pStyle w:val="10"/>
        <w:numPr>
          <w:ilvl w:val="0"/>
          <w:numId w:val="4"/>
        </w:numPr>
        <w:spacing w:line="360" w:lineRule="auto"/>
        <w:ind w:left="0" w:firstLine="0"/>
        <w:jc w:val="both"/>
        <w:rPr>
          <w:rFonts w:asciiTheme="minorHAnsi" w:hAnsiTheme="minorHAnsi" w:cstheme="minorHAnsi"/>
          <w:sz w:val="22"/>
          <w:szCs w:val="22"/>
        </w:rPr>
      </w:pPr>
      <w:r w:rsidRPr="00C51A0D">
        <w:rPr>
          <w:rFonts w:asciiTheme="minorHAnsi" w:eastAsia="Times New Roman" w:hAnsiTheme="minorHAnsi" w:cstheme="minorHAnsi"/>
          <w:sz w:val="22"/>
          <w:szCs w:val="22"/>
        </w:rPr>
        <w:t xml:space="preserve">Για τα σημεία επαναφόρτισης Η/Ο για οχήματα </w:t>
      </w:r>
      <w:proofErr w:type="spellStart"/>
      <w:r w:rsidRPr="00C51A0D">
        <w:rPr>
          <w:rFonts w:asciiTheme="minorHAnsi" w:eastAsia="Times New Roman" w:hAnsiTheme="minorHAnsi" w:cstheme="minorHAnsi"/>
          <w:sz w:val="22"/>
          <w:szCs w:val="22"/>
        </w:rPr>
        <w:t>ΑμεΑ</w:t>
      </w:r>
      <w:proofErr w:type="spellEnd"/>
      <w:r w:rsidRPr="00C51A0D">
        <w:rPr>
          <w:rFonts w:asciiTheme="minorHAnsi" w:eastAsia="Times New Roman" w:hAnsiTheme="minorHAnsi" w:cstheme="minorHAnsi"/>
          <w:sz w:val="22"/>
          <w:szCs w:val="22"/>
        </w:rPr>
        <w:t xml:space="preserve"> του παρόντος εφαρμόζεται η</w:t>
      </w:r>
      <w:r w:rsidR="005C3D91" w:rsidRPr="00C51A0D">
        <w:rPr>
          <w:rFonts w:asciiTheme="minorHAnsi" w:eastAsia="Times New Roman" w:hAnsiTheme="minorHAnsi" w:cstheme="minorHAnsi"/>
          <w:sz w:val="22"/>
          <w:szCs w:val="22"/>
        </w:rPr>
        <w:t xml:space="preserve">  </w:t>
      </w:r>
      <w:proofErr w:type="spellStart"/>
      <w:r w:rsidRPr="00C51A0D">
        <w:rPr>
          <w:rFonts w:asciiTheme="minorHAnsi" w:eastAsia="Times New Roman" w:hAnsiTheme="minorHAnsi" w:cstheme="minorHAnsi"/>
          <w:sz w:val="22"/>
          <w:szCs w:val="22"/>
        </w:rPr>
        <w:t>υπ</w:t>
      </w:r>
      <w:proofErr w:type="spellEnd"/>
      <w:r w:rsidRPr="00C51A0D">
        <w:rPr>
          <w:rFonts w:asciiTheme="minorHAnsi" w:eastAsia="Times New Roman" w:hAnsiTheme="minorHAnsi" w:cstheme="minorHAnsi"/>
          <w:sz w:val="22"/>
          <w:szCs w:val="22"/>
        </w:rPr>
        <w:t xml:space="preserve">΄ </w:t>
      </w:r>
      <w:proofErr w:type="spellStart"/>
      <w:r w:rsidRPr="00C51A0D">
        <w:rPr>
          <w:rFonts w:asciiTheme="minorHAnsi" w:eastAsia="Times New Roman" w:hAnsiTheme="minorHAnsi" w:cstheme="minorHAnsi"/>
          <w:sz w:val="22"/>
          <w:szCs w:val="22"/>
        </w:rPr>
        <w:t>αρ</w:t>
      </w:r>
      <w:proofErr w:type="spellEnd"/>
      <w:r w:rsidRPr="00C51A0D">
        <w:rPr>
          <w:rFonts w:asciiTheme="minorHAnsi" w:eastAsia="Times New Roman" w:hAnsiTheme="minorHAnsi" w:cstheme="minorHAnsi"/>
          <w:sz w:val="22"/>
          <w:szCs w:val="22"/>
        </w:rPr>
        <w:t>.</w:t>
      </w:r>
      <w:r w:rsidR="005C3D91" w:rsidRPr="00C51A0D">
        <w:rPr>
          <w:rFonts w:asciiTheme="minorHAnsi" w:eastAsia="Times New Roman" w:hAnsiTheme="minorHAnsi" w:cstheme="minorHAnsi"/>
          <w:sz w:val="22"/>
          <w:szCs w:val="22"/>
        </w:rPr>
        <w:t xml:space="preserve">  </w:t>
      </w:r>
      <w:r w:rsidRPr="00C51A0D">
        <w:rPr>
          <w:rFonts w:asciiTheme="minorHAnsi" w:eastAsia="Times New Roman" w:hAnsiTheme="minorHAnsi" w:cstheme="minorHAnsi"/>
          <w:sz w:val="22"/>
          <w:szCs w:val="22"/>
        </w:rPr>
        <w:t>42863/438/2019 κοινή απόφαση των Υπουργών Εσωτερικών, Οικονομίας και Ανάπτυξης, Περιβάλλοντος και Ενέργειας, Υποδομών και Μεταφορών, Ναυτιλίας και Νησιωτικής Πολιτικής και Τουρισμού (Β’ 2040).</w:t>
      </w:r>
    </w:p>
    <w:p w14:paraId="08E5D0AF" w14:textId="77777777" w:rsidR="00977505" w:rsidRPr="00C51A0D" w:rsidRDefault="00977505">
      <w:pPr>
        <w:spacing w:after="0" w:line="360" w:lineRule="auto"/>
        <w:jc w:val="both"/>
        <w:rPr>
          <w:rFonts w:cstheme="minorHAnsi"/>
        </w:rPr>
      </w:pPr>
    </w:p>
    <w:p w14:paraId="738391F4" w14:textId="5400F029" w:rsidR="00977505" w:rsidRPr="00C51A0D" w:rsidRDefault="00977505" w:rsidP="00C51A0D">
      <w:pPr>
        <w:pStyle w:val="2"/>
        <w:ind w:left="0" w:firstLine="0"/>
      </w:pPr>
      <w:bookmarkStart w:id="65" w:name="_Toc45191391"/>
      <w:r w:rsidRPr="00C51A0D">
        <w:t xml:space="preserve">Άρθρο </w:t>
      </w:r>
      <w:r w:rsidR="00892188" w:rsidRPr="00C51A0D">
        <w:t>20</w:t>
      </w:r>
      <w:bookmarkEnd w:id="65"/>
    </w:p>
    <w:p w14:paraId="19832951" w14:textId="77777777" w:rsidR="00977505" w:rsidRPr="00C51A0D" w:rsidRDefault="00977505" w:rsidP="00C51A0D">
      <w:pPr>
        <w:pStyle w:val="3"/>
        <w:ind w:left="0" w:firstLine="0"/>
      </w:pPr>
      <w:bookmarkStart w:id="66" w:name="_Toc45191392"/>
      <w:bookmarkStart w:id="67" w:name="_Hlk41300559"/>
      <w:r w:rsidRPr="00C51A0D">
        <w:t>Σήμανση θέσεων στάθμευσης και σημείων επαναφόρτισης Η/Ο</w:t>
      </w:r>
      <w:bookmarkEnd w:id="66"/>
    </w:p>
    <w:p w14:paraId="57D4BCA6" w14:textId="1AB28E0F" w:rsidR="00977505" w:rsidRPr="00C51A0D" w:rsidRDefault="00977505" w:rsidP="00C51A0D">
      <w:pPr>
        <w:pStyle w:val="10"/>
        <w:numPr>
          <w:ilvl w:val="0"/>
          <w:numId w:val="5"/>
        </w:numPr>
        <w:spacing w:line="360" w:lineRule="auto"/>
        <w:ind w:left="0" w:firstLine="0"/>
        <w:jc w:val="both"/>
        <w:rPr>
          <w:rFonts w:asciiTheme="minorHAnsi" w:hAnsiTheme="minorHAnsi" w:cstheme="minorHAnsi"/>
          <w:sz w:val="22"/>
          <w:szCs w:val="22"/>
        </w:rPr>
      </w:pPr>
      <w:r w:rsidRPr="00C51A0D">
        <w:rPr>
          <w:rFonts w:asciiTheme="minorHAnsi" w:hAnsiTheme="minorHAnsi" w:cstheme="minorHAnsi"/>
          <w:sz w:val="22"/>
          <w:szCs w:val="22"/>
        </w:rPr>
        <w:t xml:space="preserve">Οι θέσεις στάθμευσης που εξοπλίζονται με σημεία επαναφόρτισης Η/Ο σημαίνονται με τη ρυθμιστική πινακίδα Ρ-40 με την ένδειξη «Απαγορεύονται η στάση και η στάθμευση», σε συνδυασμό με την πρόσθετη πινακίδα Πρ-19β με την ένδειξη «Εξαιρούνται τα Ηλεκτροκίνητα Οχήματα», σύμφωνα με το άρθρο 4 του </w:t>
      </w:r>
      <w:r w:rsidR="003E1F62" w:rsidRPr="00B425FA">
        <w:rPr>
          <w:rFonts w:asciiTheme="minorHAnsi" w:hAnsiTheme="minorHAnsi" w:cstheme="minorHAnsi"/>
          <w:sz w:val="22"/>
          <w:szCs w:val="22"/>
        </w:rPr>
        <w:t xml:space="preserve">Κώδικα Οδικής Κυκλοφορίας </w:t>
      </w:r>
      <w:r w:rsidR="009647F2">
        <w:rPr>
          <w:rFonts w:asciiTheme="minorHAnsi" w:hAnsiTheme="minorHAnsi" w:cstheme="minorHAnsi"/>
          <w:sz w:val="22"/>
          <w:szCs w:val="22"/>
        </w:rPr>
        <w:t>(</w:t>
      </w:r>
      <w:r w:rsidRPr="00C51A0D">
        <w:rPr>
          <w:rFonts w:asciiTheme="minorHAnsi" w:hAnsiTheme="minorHAnsi" w:cstheme="minorHAnsi"/>
          <w:sz w:val="22"/>
          <w:szCs w:val="22"/>
        </w:rPr>
        <w:t>Κ.Ο.Κ.</w:t>
      </w:r>
      <w:r w:rsidR="009647F2">
        <w:rPr>
          <w:rFonts w:asciiTheme="minorHAnsi" w:hAnsiTheme="minorHAnsi" w:cstheme="minorHAnsi"/>
          <w:sz w:val="22"/>
          <w:szCs w:val="22"/>
        </w:rPr>
        <w:t>)</w:t>
      </w:r>
      <w:r w:rsidR="005C3D91" w:rsidRPr="00C51A0D">
        <w:rPr>
          <w:rFonts w:asciiTheme="minorHAnsi" w:hAnsiTheme="minorHAnsi" w:cstheme="minorHAnsi"/>
          <w:sz w:val="22"/>
          <w:szCs w:val="22"/>
        </w:rPr>
        <w:t xml:space="preserve">  </w:t>
      </w:r>
      <w:r w:rsidR="003E1F62">
        <w:rPr>
          <w:rFonts w:asciiTheme="minorHAnsi" w:hAnsiTheme="minorHAnsi" w:cstheme="minorHAnsi"/>
          <w:sz w:val="22"/>
          <w:szCs w:val="22"/>
        </w:rPr>
        <w:t>(</w:t>
      </w:r>
      <w:r w:rsidR="003E1F62" w:rsidRPr="001326B3">
        <w:rPr>
          <w:rFonts w:asciiTheme="minorHAnsi" w:hAnsiTheme="minorHAnsi" w:cstheme="minorHAnsi"/>
          <w:sz w:val="22"/>
          <w:szCs w:val="22"/>
        </w:rPr>
        <w:t>ν. 2696/1999</w:t>
      </w:r>
      <w:r w:rsidR="003E1F62">
        <w:rPr>
          <w:rFonts w:asciiTheme="minorHAnsi" w:hAnsiTheme="minorHAnsi" w:cstheme="minorHAnsi"/>
          <w:sz w:val="22"/>
          <w:szCs w:val="22"/>
        </w:rPr>
        <w:t xml:space="preserve">, </w:t>
      </w:r>
      <w:r w:rsidR="003E1F62" w:rsidRPr="004A50DE">
        <w:rPr>
          <w:rFonts w:asciiTheme="minorHAnsi" w:hAnsiTheme="minorHAnsi" w:cstheme="minorHAnsi"/>
          <w:sz w:val="22"/>
          <w:szCs w:val="22"/>
        </w:rPr>
        <w:t>Α΄ 57</w:t>
      </w:r>
      <w:r w:rsidR="003E1F62">
        <w:rPr>
          <w:rFonts w:asciiTheme="minorHAnsi" w:hAnsiTheme="minorHAnsi" w:cstheme="minorHAnsi"/>
          <w:sz w:val="22"/>
          <w:szCs w:val="22"/>
        </w:rPr>
        <w:t>).</w:t>
      </w:r>
    </w:p>
    <w:p w14:paraId="5DAEC326" w14:textId="3A744C3D" w:rsidR="00977505" w:rsidRPr="00C51A0D" w:rsidRDefault="00977505" w:rsidP="001326B3">
      <w:pPr>
        <w:pStyle w:val="10"/>
        <w:numPr>
          <w:ilvl w:val="0"/>
          <w:numId w:val="5"/>
        </w:numPr>
        <w:spacing w:line="360" w:lineRule="auto"/>
        <w:ind w:left="0" w:firstLine="0"/>
        <w:jc w:val="both"/>
        <w:rPr>
          <w:rFonts w:asciiTheme="minorHAnsi" w:hAnsiTheme="minorHAnsi" w:cstheme="minorHAnsi"/>
          <w:sz w:val="22"/>
          <w:szCs w:val="22"/>
        </w:rPr>
      </w:pPr>
      <w:r w:rsidRPr="00C51A0D">
        <w:rPr>
          <w:rFonts w:asciiTheme="minorHAnsi" w:hAnsiTheme="minorHAnsi" w:cstheme="minorHAnsi"/>
          <w:sz w:val="22"/>
          <w:szCs w:val="22"/>
        </w:rPr>
        <w:t xml:space="preserve"> Οι θέσεις στάθμευσης Η/Ο σημαίνονται με την πινακίδα </w:t>
      </w:r>
      <w:r w:rsidRPr="00C51A0D">
        <w:rPr>
          <w:rFonts w:asciiTheme="minorHAnsi" w:hAnsiTheme="minorHAnsi" w:cstheme="minorHAnsi"/>
          <w:sz w:val="22"/>
          <w:szCs w:val="22"/>
          <w:lang w:val="en-US"/>
        </w:rPr>
        <w:t>P</w:t>
      </w:r>
      <w:r w:rsidRPr="00C51A0D">
        <w:rPr>
          <w:rFonts w:asciiTheme="minorHAnsi" w:hAnsiTheme="minorHAnsi" w:cstheme="minorHAnsi"/>
          <w:sz w:val="22"/>
          <w:szCs w:val="22"/>
        </w:rPr>
        <w:t>-35α με την ένδειξη «Θέση/Σημείο Επαναφόρτισης Ηλεκτροκίνητου Οχήματος». Προκειμένου να σημανθεί ο χώρος στάθμευσης Η/Ο, μπορεί να χρησιμοποιηθεί και η ρυθμιστική πινακίδα Ρ-70 με την ένδειξη «Χώρος στάθμευσης ορισμένης κατηγορίας οχημάτων», σε συνδυασμό με την πρόσθετη πινακίδα Πρ-19</w:t>
      </w:r>
      <w:r w:rsidRPr="00C51A0D">
        <w:rPr>
          <w:rFonts w:asciiTheme="minorHAnsi" w:hAnsiTheme="minorHAnsi" w:cstheme="minorHAnsi"/>
          <w:sz w:val="22"/>
          <w:szCs w:val="22"/>
          <w:vertAlign w:val="superscript"/>
        </w:rPr>
        <w:t xml:space="preserve">α </w:t>
      </w:r>
      <w:r w:rsidRPr="00C51A0D">
        <w:rPr>
          <w:rFonts w:asciiTheme="minorHAnsi" w:hAnsiTheme="minorHAnsi" w:cstheme="minorHAnsi"/>
          <w:sz w:val="22"/>
          <w:szCs w:val="22"/>
        </w:rPr>
        <w:t>με την ένδειξη «Ηλεκτροκίνητα Οχήματα».</w:t>
      </w:r>
    </w:p>
    <w:bookmarkEnd w:id="67"/>
    <w:p w14:paraId="1A17935A" w14:textId="47925273" w:rsidR="00977505" w:rsidRPr="00C51A0D" w:rsidRDefault="00977505" w:rsidP="00C51A0D">
      <w:pPr>
        <w:spacing w:after="0" w:line="360" w:lineRule="auto"/>
        <w:rPr>
          <w:rFonts w:cstheme="minorHAnsi"/>
        </w:rPr>
      </w:pPr>
    </w:p>
    <w:p w14:paraId="0C2CBD48" w14:textId="77777777" w:rsidR="00553989" w:rsidRPr="00C51A0D" w:rsidRDefault="00553989" w:rsidP="00C51A0D">
      <w:pPr>
        <w:pStyle w:val="1"/>
        <w:numPr>
          <w:ilvl w:val="0"/>
          <w:numId w:val="0"/>
        </w:numPr>
      </w:pPr>
      <w:bookmarkStart w:id="68" w:name="_Toc45191393"/>
      <w:bookmarkStart w:id="69" w:name="_Toc40198793"/>
      <w:bookmarkStart w:id="70" w:name="_Hlk41299946"/>
      <w:r w:rsidRPr="00C51A0D">
        <w:t>ΚΕΦΑΛΑΙΟ Γ’</w:t>
      </w:r>
      <w:bookmarkEnd w:id="68"/>
    </w:p>
    <w:p w14:paraId="2B662B34" w14:textId="77777777" w:rsidR="00553989" w:rsidRPr="001326B3" w:rsidRDefault="00553989" w:rsidP="001326B3">
      <w:pPr>
        <w:pStyle w:val="1"/>
        <w:numPr>
          <w:ilvl w:val="0"/>
          <w:numId w:val="0"/>
        </w:numPr>
      </w:pPr>
      <w:bookmarkStart w:id="71" w:name="_Toc45191394"/>
      <w:r w:rsidRPr="001326B3">
        <w:t>ΠΟΛΕΟΔΟΜΙΚΕΣ ΡΥΘΜΙΣΕΙΣ ΚΑΙ ΑΛΛΕΣ ΑΠΑΙΤΗΣΕΙΣ ΓΙΑ ΤΗΝ ΕΓΚΑΤΑΣΤΑΣΗ ΥΠΟΔΟΜΩΝ ΦΟΡΤΙΣΗΣ Η/Ο</w:t>
      </w:r>
      <w:bookmarkEnd w:id="69"/>
      <w:bookmarkEnd w:id="71"/>
    </w:p>
    <w:p w14:paraId="09943EA3" w14:textId="3EE50357" w:rsidR="00553989" w:rsidRPr="00C51A0D" w:rsidRDefault="00553989" w:rsidP="001326B3">
      <w:pPr>
        <w:pStyle w:val="1"/>
        <w:numPr>
          <w:ilvl w:val="0"/>
          <w:numId w:val="0"/>
        </w:numPr>
      </w:pPr>
      <w:bookmarkStart w:id="72" w:name="_Toc40198794"/>
      <w:bookmarkStart w:id="73" w:name="_Toc45191395"/>
      <w:r w:rsidRPr="00065F9B">
        <w:t>Εναρμόνιση της ελληνικής νομοθε</w:t>
      </w:r>
      <w:r w:rsidRPr="00B425FA">
        <w:t>σίας με τις παρ. 2 έως 7 του άρθρου 8 της Οδηγίας 2010/31/ΕΕ του Ευρωπαϊκού Κοινοβουλίου και του Συμβουλίου της 19ης Μαΐου 2010 για την ενεργειακή απόδοση των κτιρίων (</w:t>
      </w:r>
      <w:r w:rsidRPr="00C51A0D">
        <w:rPr>
          <w:lang w:val="en-US"/>
        </w:rPr>
        <w:t>L</w:t>
      </w:r>
      <w:r w:rsidRPr="00C51A0D">
        <w:t xml:space="preserve"> 153), όπως τροποποιήθηκε με την παρ. 5 του άρθρου 1 της Οδηγίας (ΕΕ) 2018/844 του Ευρωπαϊκού Κοινοβουλίου και του Συμβουλίου της 30ής Μαΐου 2018 (</w:t>
      </w:r>
      <w:r w:rsidRPr="00C51A0D">
        <w:rPr>
          <w:lang w:val="en-US"/>
        </w:rPr>
        <w:t>L</w:t>
      </w:r>
      <w:r w:rsidRPr="00C51A0D">
        <w:t xml:space="preserve"> 156)</w:t>
      </w:r>
      <w:bookmarkEnd w:id="72"/>
      <w:bookmarkEnd w:id="73"/>
    </w:p>
    <w:p w14:paraId="1733B767" w14:textId="77777777" w:rsidR="00553989" w:rsidRPr="001326B3" w:rsidRDefault="00553989" w:rsidP="001326B3">
      <w:pPr>
        <w:spacing w:after="0" w:line="360" w:lineRule="auto"/>
        <w:rPr>
          <w:rFonts w:cstheme="minorHAnsi"/>
          <w:lang w:eastAsia="en-GB"/>
        </w:rPr>
      </w:pPr>
    </w:p>
    <w:p w14:paraId="360FA922" w14:textId="77777777" w:rsidR="00553989" w:rsidRPr="001326B3" w:rsidRDefault="00553989" w:rsidP="00C51A0D">
      <w:pPr>
        <w:pStyle w:val="2"/>
        <w:numPr>
          <w:ilvl w:val="0"/>
          <w:numId w:val="0"/>
        </w:numPr>
      </w:pPr>
      <w:bookmarkStart w:id="74" w:name="_Toc40198795"/>
      <w:bookmarkStart w:id="75" w:name="_Toc45191396"/>
      <w:r w:rsidRPr="001326B3">
        <w:t>Άρθρο 2</w:t>
      </w:r>
      <w:bookmarkEnd w:id="74"/>
      <w:r w:rsidRPr="001326B3">
        <w:t>1</w:t>
      </w:r>
      <w:bookmarkEnd w:id="75"/>
    </w:p>
    <w:p w14:paraId="67BA0254" w14:textId="77777777" w:rsidR="008C54AD" w:rsidRDefault="00BA4CB4" w:rsidP="001326B3">
      <w:pPr>
        <w:pStyle w:val="3"/>
        <w:ind w:left="0" w:firstLine="0"/>
      </w:pPr>
      <w:bookmarkStart w:id="76" w:name="_Toc45191397"/>
      <w:bookmarkStart w:id="77" w:name="_Toc40198796"/>
      <w:r w:rsidRPr="001326B3">
        <w:t xml:space="preserve">Εγκατάσταση υποδομών επαναφόρτισης Η/Ο σε νέα κτίρια </w:t>
      </w:r>
    </w:p>
    <w:p w14:paraId="5E97E218" w14:textId="39A0C533" w:rsidR="00BA4CB4" w:rsidRPr="001326B3" w:rsidRDefault="00BA4CB4" w:rsidP="001326B3">
      <w:pPr>
        <w:pStyle w:val="3"/>
        <w:ind w:left="0" w:firstLine="0"/>
      </w:pPr>
      <w:r w:rsidRPr="001326B3">
        <w:t>(παρ. 2, 5 και 6 του άρθρου 8 της Οδηγίας (ΕΕ) 2018/844)</w:t>
      </w:r>
      <w:bookmarkEnd w:id="76"/>
    </w:p>
    <w:bookmarkEnd w:id="77"/>
    <w:p w14:paraId="664C377C" w14:textId="2E12BC22" w:rsidR="00553989" w:rsidRPr="00C51A0D" w:rsidRDefault="00553989" w:rsidP="00C51A0D">
      <w:pPr>
        <w:pStyle w:val="a4"/>
        <w:numPr>
          <w:ilvl w:val="0"/>
          <w:numId w:val="8"/>
        </w:numPr>
        <w:tabs>
          <w:tab w:val="left" w:pos="426"/>
        </w:tabs>
        <w:suppressAutoHyphens/>
        <w:spacing w:after="0" w:line="360" w:lineRule="auto"/>
        <w:ind w:left="0" w:firstLine="0"/>
        <w:jc w:val="both"/>
        <w:rPr>
          <w:rFonts w:cstheme="minorHAnsi"/>
          <w:bCs/>
        </w:rPr>
      </w:pPr>
      <w:r w:rsidRPr="001326B3">
        <w:rPr>
          <w:rFonts w:cstheme="minorHAnsi"/>
          <w:bCs/>
        </w:rPr>
        <w:t xml:space="preserve">Στην ηλεκτρολογική μελέτη των νέων κτιρίων περιλαμβάνεται η </w:t>
      </w:r>
      <w:r w:rsidRPr="001326B3">
        <w:rPr>
          <w:rFonts w:cstheme="minorHAnsi"/>
        </w:rPr>
        <w:t>εγκατάσταση υποδομής καλωδίωσης, δηλαδή σωληνώσεων, οχετ</w:t>
      </w:r>
      <w:r w:rsidRPr="00065F9B">
        <w:rPr>
          <w:rFonts w:cstheme="minorHAnsi"/>
        </w:rPr>
        <w:t>ών, καναλιών για τη διέλευση ηλεκτρικών καλωδίων, ώστε σ</w:t>
      </w:r>
      <w:r w:rsidRPr="00B425FA">
        <w:rPr>
          <w:rFonts w:cstheme="minorHAnsi"/>
        </w:rPr>
        <w:t xml:space="preserve">τις θέσεις </w:t>
      </w:r>
      <w:r w:rsidRPr="00002A7D">
        <w:rPr>
          <w:rFonts w:cstheme="minorHAnsi"/>
        </w:rPr>
        <w:t>στάθμευσης</w:t>
      </w:r>
      <w:r w:rsidRPr="00190AA8">
        <w:rPr>
          <w:rFonts w:cstheme="minorHAnsi"/>
        </w:rPr>
        <w:t>, όπως αυτές</w:t>
      </w:r>
      <w:r w:rsidRPr="00372364">
        <w:rPr>
          <w:rFonts w:cstheme="minorHAnsi"/>
        </w:rPr>
        <w:t xml:space="preserve"> προκ</w:t>
      </w:r>
      <w:r w:rsidRPr="00C51A0D">
        <w:rPr>
          <w:rFonts w:cstheme="minorHAnsi"/>
        </w:rPr>
        <w:t xml:space="preserve">ύπτουν από την οικοδομική άδεια, να μπορούν να εγκατασταθούν σημεία επαναφόρτισης Η/Ο, σύμφωνα με όσα προβλέπονται στο παρόν. Η ηλεκτρολογική μελέτη αποτελεί μέρος </w:t>
      </w:r>
      <w:r w:rsidRPr="001326B3">
        <w:rPr>
          <w:rFonts w:cstheme="minorHAnsi"/>
        </w:rPr>
        <w:t>της συνολικής ηλεκτρομηχανολογικής μελέτης και της μελέτης πυρασφάλειας του κτιρίου και υποβάλλεται μαζί με τις υπόλοιπες</w:t>
      </w:r>
      <w:r w:rsidRPr="00065F9B">
        <w:rPr>
          <w:rFonts w:cstheme="minorHAnsi"/>
        </w:rPr>
        <w:t xml:space="preserve"> μελέτες του </w:t>
      </w:r>
      <w:r w:rsidR="00267C30">
        <w:rPr>
          <w:rFonts w:cstheme="minorHAnsi"/>
        </w:rPr>
        <w:t>άρθρου</w:t>
      </w:r>
      <w:r w:rsidRPr="00065F9B">
        <w:rPr>
          <w:rFonts w:cstheme="minorHAnsi"/>
        </w:rPr>
        <w:t xml:space="preserve"> 40 </w:t>
      </w:r>
      <w:r w:rsidR="00267C30">
        <w:rPr>
          <w:rFonts w:cstheme="minorHAnsi"/>
        </w:rPr>
        <w:t xml:space="preserve">του </w:t>
      </w:r>
      <w:r w:rsidRPr="00065F9B">
        <w:rPr>
          <w:rFonts w:cstheme="minorHAnsi"/>
        </w:rPr>
        <w:t>ν. 4495/2017 (Α΄ 167)</w:t>
      </w:r>
      <w:r w:rsidRPr="00B425FA">
        <w:rPr>
          <w:rFonts w:cstheme="minorHAnsi"/>
        </w:rPr>
        <w:t xml:space="preserve"> στην αρ</w:t>
      </w:r>
      <w:r w:rsidRPr="00C51A0D">
        <w:rPr>
          <w:rFonts w:cstheme="minorHAnsi"/>
        </w:rPr>
        <w:t xml:space="preserve">μόδια Υπηρεσία Δόμησης του Δήμου για την έκδοση οικοδομικής άδειας. </w:t>
      </w:r>
    </w:p>
    <w:p w14:paraId="14F98B02" w14:textId="77777777" w:rsidR="00553989" w:rsidRPr="00C51A0D" w:rsidRDefault="00553989" w:rsidP="001326B3">
      <w:pPr>
        <w:pStyle w:val="a4"/>
        <w:tabs>
          <w:tab w:val="left" w:pos="426"/>
        </w:tabs>
        <w:spacing w:after="0" w:line="360" w:lineRule="auto"/>
        <w:ind w:left="0"/>
        <w:jc w:val="both"/>
        <w:rPr>
          <w:rFonts w:cstheme="minorHAnsi"/>
        </w:rPr>
      </w:pPr>
      <w:r w:rsidRPr="00C51A0D">
        <w:rPr>
          <w:rFonts w:cstheme="minorHAnsi"/>
        </w:rPr>
        <w:t xml:space="preserve">2. Σε νέα κτίρια με αποκλειστική χρήση κατοικίας και με περισσότερες από δέκα (10) θέσεις στάθμευσης, εγκαθίσταται υποχρεωτικά υποδομή καλωδίωσης, ώστε να καθίσταται δυνατή σε μεταγενέστερο στάδιο η εγκατάσταση σημείου επαναφόρτισης Η/Ο σε κάθε θέση στάθμευσης οχημάτων. </w:t>
      </w:r>
    </w:p>
    <w:p w14:paraId="445681FA" w14:textId="77777777" w:rsidR="00553989" w:rsidRPr="00C51A0D" w:rsidRDefault="00553989" w:rsidP="00065F9B">
      <w:pPr>
        <w:spacing w:after="0" w:line="360" w:lineRule="auto"/>
        <w:jc w:val="both"/>
        <w:rPr>
          <w:rFonts w:cstheme="minorHAnsi"/>
          <w:color w:val="000000"/>
        </w:rPr>
      </w:pPr>
      <w:r w:rsidRPr="00C51A0D">
        <w:rPr>
          <w:rFonts w:cstheme="minorHAnsi"/>
        </w:rPr>
        <w:t xml:space="preserve">3. Σε νέα κτίρια </w:t>
      </w:r>
      <w:r w:rsidRPr="00C51A0D">
        <w:rPr>
          <w:rFonts w:cstheme="minorHAnsi"/>
          <w:color w:val="000000"/>
        </w:rPr>
        <w:t xml:space="preserve">που δεν προορίζονται αποκλειστικά για κατοικία και τα οποία διαθέτουν περισσότερες από δέκα (10) θέσεις στάθμευσης, εγκαθίσταται υποχρεωτικά </w:t>
      </w:r>
      <w:r w:rsidRPr="00C51A0D">
        <w:rPr>
          <w:rFonts w:cstheme="minorHAnsi"/>
        </w:rPr>
        <w:t xml:space="preserve">υποδομή καλωδίωσης, </w:t>
      </w:r>
      <w:r w:rsidRPr="00C51A0D">
        <w:rPr>
          <w:rFonts w:cstheme="minorHAnsi"/>
          <w:color w:val="000000"/>
        </w:rPr>
        <w:t xml:space="preserve">ώστε </w:t>
      </w:r>
      <w:r w:rsidRPr="00C51A0D">
        <w:rPr>
          <w:rFonts w:cstheme="minorHAnsi"/>
        </w:rPr>
        <w:t xml:space="preserve">μία (1) κατ’ ελάχιστο σε κάθε πέντε (5) θέσεις στάθμευσης για τις θέσεις που δεν εξυπηρετούν την κατοικία να μπορεί </w:t>
      </w:r>
      <w:bookmarkStart w:id="78" w:name="_Hlk42595297"/>
      <w:r w:rsidRPr="00C51A0D">
        <w:rPr>
          <w:rFonts w:cstheme="minorHAnsi"/>
        </w:rPr>
        <w:t xml:space="preserve">σε μεταγενέστερο στάδιο </w:t>
      </w:r>
      <w:bookmarkEnd w:id="78"/>
      <w:r w:rsidRPr="00C51A0D">
        <w:rPr>
          <w:rFonts w:cstheme="minorHAnsi"/>
        </w:rPr>
        <w:t>να εφοδιαστεί με σημείο επαναφόρτισης Η/Ο. Για τις θέσεις που εξυπηρετούν κατοικίες ισχύει η παρ. 2.</w:t>
      </w:r>
      <w:r w:rsidRPr="00C51A0D">
        <w:rPr>
          <w:rFonts w:eastAsia="Calibri" w:cstheme="minorHAnsi"/>
        </w:rPr>
        <w:t xml:space="preserve"> Στα κτίρια της παρούσας </w:t>
      </w:r>
      <w:r w:rsidRPr="00C51A0D">
        <w:rPr>
          <w:rFonts w:cstheme="minorHAnsi"/>
        </w:rPr>
        <w:t>εγκαθίσταται υποχρεωτικά από την αρχή της κατασκευής ένα (1) κατ’ ελάχιστον σημείο επαναφόρτισης Η/Ο.</w:t>
      </w:r>
      <w:r w:rsidRPr="00C51A0D">
        <w:rPr>
          <w:rFonts w:cstheme="minorHAnsi"/>
          <w:color w:val="000000"/>
        </w:rPr>
        <w:t xml:space="preserve"> </w:t>
      </w:r>
    </w:p>
    <w:p w14:paraId="45C51AC7" w14:textId="77777777" w:rsidR="00553989" w:rsidRPr="00C51A0D" w:rsidRDefault="00553989">
      <w:pPr>
        <w:pStyle w:val="a4"/>
        <w:tabs>
          <w:tab w:val="left" w:pos="426"/>
        </w:tabs>
        <w:spacing w:after="0" w:line="360" w:lineRule="auto"/>
        <w:ind w:left="0"/>
        <w:jc w:val="both"/>
        <w:rPr>
          <w:rFonts w:cstheme="minorHAnsi"/>
        </w:rPr>
      </w:pPr>
      <w:r w:rsidRPr="00C51A0D">
        <w:rPr>
          <w:rFonts w:cstheme="minorHAnsi"/>
        </w:rPr>
        <w:t xml:space="preserve">4. Σε όλα τα νέα κτίρια δύναται να προβλεφθεί εγκατάσταση υποδομής καλωδίωσης για την τοποθέτηση κοινόχρηστου σημείου επαναφόρτισης Η/Ο σε ξεχωριστή κοινόχρηστη θέση στάθμευσης επιπλέον όσων σημείων προβλέπονται στο παρόν. Στην περίπτωση αυτή, το σημείο επαναφόρτισης μπορεί να συνδέεται με ξεχωριστή παροχή ηλεκτρικού ρεύματος. Η </w:t>
      </w:r>
      <w:proofErr w:type="spellStart"/>
      <w:r w:rsidRPr="00C51A0D">
        <w:rPr>
          <w:rFonts w:cstheme="minorHAnsi"/>
        </w:rPr>
        <w:t>χωροθέτηση</w:t>
      </w:r>
      <w:proofErr w:type="spellEnd"/>
      <w:r w:rsidRPr="00C51A0D">
        <w:rPr>
          <w:rFonts w:cstheme="minorHAnsi"/>
        </w:rPr>
        <w:t xml:space="preserve"> και η λειτουργία του σημείου αυτού αναφέρονται στον κανονισμό του κτιρίου. Οι δαπάνες που προκύπτουν επιμερίζονται αναλόγως στους ιδιοκτήτες ή στους ενοίκους που κάνουν χρήση του σημείου επαναφόρτισης. Η κοινόχρηστη θέση στάθμευσης για φόρτιση επισημαίνεται με σχετική διαγράμμιση και δεν πρέπει να παρεμποδίζει τους ελιγμούς και τη στάθμευση των οχημάτων ή την κίνηση των χρηστών και των πεζών.</w:t>
      </w:r>
    </w:p>
    <w:p w14:paraId="35A11EA8" w14:textId="77777777" w:rsidR="00553989" w:rsidRPr="00C51A0D" w:rsidRDefault="00553989">
      <w:pPr>
        <w:pStyle w:val="a4"/>
        <w:tabs>
          <w:tab w:val="left" w:pos="426"/>
        </w:tabs>
        <w:spacing w:after="0" w:line="360" w:lineRule="auto"/>
        <w:ind w:left="0"/>
        <w:jc w:val="both"/>
        <w:rPr>
          <w:rFonts w:cstheme="minorHAnsi"/>
        </w:rPr>
      </w:pPr>
    </w:p>
    <w:p w14:paraId="0121EF1F" w14:textId="77777777" w:rsidR="00553989" w:rsidRPr="00C51A0D" w:rsidRDefault="00553989">
      <w:pPr>
        <w:pStyle w:val="2"/>
        <w:numPr>
          <w:ilvl w:val="0"/>
          <w:numId w:val="0"/>
        </w:numPr>
      </w:pPr>
      <w:bookmarkStart w:id="79" w:name="_Toc45191398"/>
      <w:r w:rsidRPr="00C51A0D">
        <w:t>Άρθρο 22</w:t>
      </w:r>
      <w:bookmarkEnd w:id="79"/>
    </w:p>
    <w:p w14:paraId="291553F5" w14:textId="77777777" w:rsidR="00BA4CB4" w:rsidRPr="001326B3" w:rsidRDefault="00BA4CB4" w:rsidP="001326B3">
      <w:pPr>
        <w:pStyle w:val="3"/>
        <w:ind w:left="0" w:firstLine="0"/>
      </w:pPr>
      <w:bookmarkStart w:id="80" w:name="_Toc45191399"/>
      <w:bookmarkStart w:id="81" w:name="_Toc40198798"/>
      <w:r w:rsidRPr="001326B3">
        <w:t>Εγκατάσταση υποδομών επαναφόρτισης Η/Ο σε υφιστάμενα κτίρια (παρ. 2, 3, 5 και 6 του άρθρου 8 της Οδηγίας (ΕΕ) 2018/844)</w:t>
      </w:r>
      <w:bookmarkEnd w:id="80"/>
    </w:p>
    <w:bookmarkEnd w:id="81"/>
    <w:p w14:paraId="6FA3858A" w14:textId="6006AF79" w:rsidR="00553989" w:rsidRPr="00C51A0D" w:rsidRDefault="00553989" w:rsidP="00C51A0D">
      <w:pPr>
        <w:spacing w:after="0" w:line="360" w:lineRule="auto"/>
        <w:jc w:val="both"/>
        <w:rPr>
          <w:rFonts w:cstheme="minorHAnsi"/>
        </w:rPr>
      </w:pPr>
      <w:r w:rsidRPr="001326B3">
        <w:rPr>
          <w:rFonts w:cstheme="minorHAnsi"/>
        </w:rPr>
        <w:t xml:space="preserve">1. Σε υφιστάμενα κτίρια, </w:t>
      </w:r>
      <w:r w:rsidRPr="004A50DE">
        <w:rPr>
          <w:rFonts w:cstheme="minorHAnsi"/>
          <w:bCs/>
        </w:rPr>
        <w:t xml:space="preserve">τα οποία είχαν υποχρέωση πρόβλεψης θέσεων στάθμευσης, </w:t>
      </w:r>
      <w:r w:rsidRPr="004A50DE">
        <w:rPr>
          <w:rFonts w:cstheme="minorHAnsi"/>
        </w:rPr>
        <w:t xml:space="preserve">δύναται να εγκαθίσταται νέα υποδομή καλωδίωσης σε κοινόχρηστους ή και </w:t>
      </w:r>
      <w:proofErr w:type="spellStart"/>
      <w:r w:rsidRPr="004A50DE">
        <w:rPr>
          <w:rFonts w:cstheme="minorHAnsi"/>
        </w:rPr>
        <w:t>κοινόκτητους</w:t>
      </w:r>
      <w:proofErr w:type="spellEnd"/>
      <w:r w:rsidRPr="004A50DE">
        <w:rPr>
          <w:rFonts w:cstheme="minorHAnsi"/>
        </w:rPr>
        <w:t xml:space="preserve"> χώ</w:t>
      </w:r>
      <w:r w:rsidRPr="00065F9B">
        <w:rPr>
          <w:rFonts w:cstheme="minorHAnsi"/>
        </w:rPr>
        <w:t>ρους, για την τοποθέτηση ξεχωριστής κοινόχρηστης παροχής, η οποία επιτρέπει την τοποθ</w:t>
      </w:r>
      <w:r w:rsidRPr="00C51A0D">
        <w:rPr>
          <w:rFonts w:cstheme="minorHAnsi"/>
        </w:rPr>
        <w:t>έτηση σημείων επαναφόρτισης Η/Ο. Σε περιπτώσεις κτιρίων με πολλαπλές ιδιοκτησίες για την ανωτέρω εγκατάσταση απαιτείται η σύμφωνη γνώμη της απόλυτης πλειοψηφίας των συνιδιοκτητών [τουλάχιστον πεντακόσια ένα χιλιοστά (501/1000)]. Η λειτουργία και ο τρόπος χρήσης του συνόλου της εγκατάστασης συμπεριλαμβάνονται  σε τεχνική έκθεση ηλεκτρολόγου ή ηλεκτρολόγου μηχανικού, η οποία προσαρτάται στον κανονισμό του κτιρίου.</w:t>
      </w:r>
    </w:p>
    <w:p w14:paraId="6F46E2EF" w14:textId="77777777" w:rsidR="00553989" w:rsidRPr="00C51A0D" w:rsidRDefault="00553989" w:rsidP="001326B3">
      <w:pPr>
        <w:spacing w:after="0" w:line="360" w:lineRule="auto"/>
        <w:jc w:val="both"/>
        <w:rPr>
          <w:rFonts w:cstheme="minorHAnsi"/>
        </w:rPr>
      </w:pPr>
      <w:r w:rsidRPr="00C51A0D">
        <w:rPr>
          <w:rFonts w:cstheme="minorHAnsi"/>
        </w:rPr>
        <w:t>2. Σε υφιστάμενα κτίρια επιτρέπεται στον ιδιοκτήτη ή δικαιούχο αποκλειστικής χρήσης χώρου στάθμευσης, με αποκλειστική δαπάνη, ευθύνη και επιμέλειά του, η εγκατάσταση υποδομής καλωδίωσης στη δική του θέση στάθμευσης και η εγκατάσταση και λειτουργία σημείου επαναφόρτισης Η/Ο, το οποίο τροφοδοτείται απευθείας μέσω της υφισταμένης παροχής ρεύματος ιδιόκτητου χώρου εντός της ίδιας οικοδομής ή μέσω νέας ιδιόκτητης παροχής ρεύματος. Για την εφαρμογή του παρόντος ορίζονται τα εξής:</w:t>
      </w:r>
    </w:p>
    <w:p w14:paraId="0D7CE8EF" w14:textId="77777777" w:rsidR="00553989" w:rsidRPr="00C51A0D" w:rsidRDefault="00553989" w:rsidP="00065F9B">
      <w:pPr>
        <w:spacing w:after="0" w:line="360" w:lineRule="auto"/>
        <w:jc w:val="both"/>
        <w:rPr>
          <w:rFonts w:cstheme="minorHAnsi"/>
        </w:rPr>
      </w:pPr>
      <w:r w:rsidRPr="00C51A0D">
        <w:rPr>
          <w:rFonts w:cstheme="minorHAnsi"/>
        </w:rPr>
        <w:t xml:space="preserve">α) Ο ιδιοκτήτης ή ο δικαιούχος αποκλειστικής χρήσης χώρου στάθμευσης υποχρεούται να προβεί σε προηγούμενη έγγραφη γνωστοποίηση προς τον διαχειριστή του κτιρίου επί αποδείξει παραλαβής της, ο οποίος οφείλει να ενημερώσει αμελλητί τους λοιπούς συνιδιοκτήτες του κτιρίου. Μετά την πάροδο τριάντα (30) ημερολογιακών ημερών από τη γνωστοποίηση προς τον διαχειριστή, ο ως άνω ιδιοκτήτης ή δικαιούχος χρήσης δικαιούται να προβεί στην εγκατάσταση. </w:t>
      </w:r>
    </w:p>
    <w:p w14:paraId="0C00C0EA" w14:textId="77777777" w:rsidR="00553989" w:rsidRPr="00C51A0D" w:rsidRDefault="00553989">
      <w:pPr>
        <w:spacing w:after="0" w:line="360" w:lineRule="auto"/>
        <w:jc w:val="both"/>
        <w:rPr>
          <w:rFonts w:cstheme="minorHAnsi"/>
        </w:rPr>
      </w:pPr>
      <w:r w:rsidRPr="00C51A0D">
        <w:rPr>
          <w:rFonts w:cstheme="minorHAnsi"/>
        </w:rPr>
        <w:t xml:space="preserve">β) Η υπεύθυνη δήλωση εγκαταστάτη (Υ.Δ.Ε.) που προβλέπεται στο άρθρο 2 του ν. 4483/1965 (Α΄ 118), το αντίγραφο της έγγραφης γνωστοποίησης προς τον διαχειριστή του κτιρίου και η απόδειξη παραλαβής της διατηρούνται στο αρχείο του ιδιοκτήτη ή του δικαιούχου χρήσης του χώρου στάθμευσης και είναι διαθέσιμα για έλεγχο. </w:t>
      </w:r>
    </w:p>
    <w:p w14:paraId="13F58B4E" w14:textId="7B868E58" w:rsidR="00553989" w:rsidRPr="00C51A0D" w:rsidRDefault="00553989" w:rsidP="001326B3">
      <w:pPr>
        <w:spacing w:after="0" w:line="360" w:lineRule="auto"/>
        <w:jc w:val="both"/>
        <w:rPr>
          <w:rFonts w:cstheme="minorHAnsi"/>
        </w:rPr>
      </w:pPr>
      <w:r w:rsidRPr="00C51A0D">
        <w:rPr>
          <w:rFonts w:cstheme="minorHAnsi"/>
        </w:rPr>
        <w:t xml:space="preserve">γ) Η γενική συνέλευση των συνιδιοκτητών του κτιρίου δικαιούται, με απόφαση της απόλυτης πλειοψηφίας των  συνιδιοκτητών [τουλάχιστον πεντακόσια ένα χιλιοστά (501/1000)] να εναντιωθεί στην πραγματοποίηση της εγκατάστασης </w:t>
      </w:r>
      <w:r w:rsidR="00B76C78" w:rsidRPr="00B02461">
        <w:rPr>
          <w:rFonts w:ascii="Calibri" w:hAnsi="Calibri" w:cs="Calibri"/>
          <w:iCs/>
          <w:color w:val="FF0000"/>
        </w:rPr>
        <w:t>λόγω ουσιώδους παρεμπόδισης της χρήσης των υπόλοιπων χώρων στάθμευσης ή κοινόχρηστων χώρων του κτιρίου,</w:t>
      </w:r>
      <w:r w:rsidR="00B76C78">
        <w:rPr>
          <w:rFonts w:ascii="Calibri" w:hAnsi="Calibri" w:cs="Calibri"/>
          <w:i/>
          <w:iCs/>
          <w:color w:val="FF0000"/>
        </w:rPr>
        <w:t xml:space="preserve"> </w:t>
      </w:r>
      <w:r w:rsidRPr="00C51A0D">
        <w:rPr>
          <w:rFonts w:cstheme="minorHAnsi"/>
        </w:rPr>
        <w:t xml:space="preserve">προσκομίζοντας τεχνική έκθεση αρμόδιου ηλεκτρολόγου μηχανικού στην αρμόδια Υπηρεσία Δόμησης με κοινοποίηση στον ενδιαφερόμενο. Με την ίδια διαδικασία δύναται να ζητήσει οποτεδήποτε τη διακοπή λειτουργίας της εγκατάστασης αυτής λόγω μη τήρησης των προδιαγραφών ασφαλούς κατασκευής και λειτουργίας της ή ουσιώδους παρεμπόδισης της χρήσης των υπόλοιπων χώρων στάθμευσης </w:t>
      </w:r>
      <w:r w:rsidR="00B76C78" w:rsidRPr="00F11C51">
        <w:rPr>
          <w:rFonts w:ascii="Calibri" w:hAnsi="Calibri" w:cs="Calibri"/>
          <w:iCs/>
          <w:color w:val="FF0000"/>
        </w:rPr>
        <w:t xml:space="preserve">ή κοινόχρηστων χώρων </w:t>
      </w:r>
      <w:r w:rsidRPr="00C51A0D">
        <w:rPr>
          <w:rFonts w:cstheme="minorHAnsi"/>
        </w:rPr>
        <w:t xml:space="preserve">του κτιρίου. </w:t>
      </w:r>
    </w:p>
    <w:p w14:paraId="4DEDEEF3" w14:textId="77777777" w:rsidR="00553989" w:rsidRPr="00C51A0D" w:rsidRDefault="00553989" w:rsidP="00065F9B">
      <w:pPr>
        <w:spacing w:after="0" w:line="360" w:lineRule="auto"/>
        <w:jc w:val="both"/>
        <w:rPr>
          <w:rFonts w:cstheme="minorHAnsi"/>
          <w:bCs/>
        </w:rPr>
      </w:pPr>
      <w:r w:rsidRPr="001326B3">
        <w:rPr>
          <w:rFonts w:cstheme="minorHAnsi"/>
          <w:bCs/>
        </w:rPr>
        <w:t>3. Σε υφιστάμενα κτίρια, στα οποία γίνονται εργασίες ανακαίνισης με οικοδομική άδεια, που περιλαμβάνουν τον χώρο στάθμευσης, εντός του κτιρίου ή σε παρακείμενο χώρο, ή την ηλεκτρολογική υποδομή του κτιρίου, ισχύουν οι υπ</w:t>
      </w:r>
      <w:r w:rsidRPr="00065F9B">
        <w:rPr>
          <w:rFonts w:cstheme="minorHAnsi"/>
          <w:bCs/>
        </w:rPr>
        <w:t xml:space="preserve">οχρεώσεις των παρ. 1 </w:t>
      </w:r>
      <w:r w:rsidRPr="00B425FA">
        <w:rPr>
          <w:rFonts w:cstheme="minorHAnsi"/>
          <w:bCs/>
        </w:rPr>
        <w:t>έως 4 του άρθρο</w:t>
      </w:r>
      <w:r w:rsidRPr="00C51A0D">
        <w:rPr>
          <w:rFonts w:cstheme="minorHAnsi"/>
          <w:bCs/>
        </w:rPr>
        <w:t>υ 21,  εκτός αν ο υπεύθυνος μηχανικός δηλώσει, με υπεύθυνη δήλωσή του στην αρμόδια Υπηρεσία Δόμησης, ότι το</w:t>
      </w:r>
      <w:r w:rsidRPr="00C51A0D">
        <w:rPr>
          <w:rFonts w:cstheme="minorHAnsi"/>
        </w:rPr>
        <w:t xml:space="preserve"> συνολικό κόστος εγκατάστασης των σημείων επαναφόρτισης Η/Ο και υποδομής καλωδίωσης, σύμφωνα με τις ανωτέρω διατάξεις, υπερβαίνει το επτά τοις εκατό (7%) του συνολικού κόστους της ανακαίνισης του κτιρίου.</w:t>
      </w:r>
    </w:p>
    <w:p w14:paraId="3BF4C249" w14:textId="77777777" w:rsidR="00553989" w:rsidRPr="00C51A0D" w:rsidRDefault="00553989" w:rsidP="001326B3">
      <w:pPr>
        <w:tabs>
          <w:tab w:val="left" w:pos="284"/>
        </w:tabs>
        <w:spacing w:after="0" w:line="360" w:lineRule="auto"/>
        <w:jc w:val="both"/>
        <w:rPr>
          <w:rFonts w:cstheme="minorHAnsi"/>
          <w:color w:val="000000"/>
        </w:rPr>
      </w:pPr>
      <w:r w:rsidRPr="00C51A0D">
        <w:rPr>
          <w:rFonts w:cstheme="minorHAnsi"/>
        </w:rPr>
        <w:t xml:space="preserve">4. </w:t>
      </w:r>
      <w:r w:rsidRPr="00C51A0D">
        <w:rPr>
          <w:rFonts w:cstheme="minorHAnsi"/>
          <w:color w:val="000000"/>
        </w:rPr>
        <w:t>Σε υφιστάμενα κτίρια που δεν προορίζονται για κατοικία και διαθέτουν περισσότερες των είκοσι (20) θέσεων στάθμευσης οχημάτων, εγκαθίσταται υποχρεωτικά μία (1) κατ’ ελάχιστον θέση στάθμευσης με σημείο επαναφόρτισης Η/Ο ανά είκοσι (20) θέσεις στάθμευσης έως την 1</w:t>
      </w:r>
      <w:r w:rsidRPr="00C51A0D">
        <w:rPr>
          <w:rFonts w:cstheme="minorHAnsi"/>
          <w:color w:val="000000"/>
          <w:vertAlign w:val="superscript"/>
        </w:rPr>
        <w:t>η</w:t>
      </w:r>
      <w:r w:rsidRPr="00C51A0D">
        <w:rPr>
          <w:rFonts w:cstheme="minorHAnsi"/>
          <w:color w:val="000000"/>
        </w:rPr>
        <w:t xml:space="preserve">.1.2023. </w:t>
      </w:r>
    </w:p>
    <w:p w14:paraId="37CE3479" w14:textId="77777777" w:rsidR="00553989" w:rsidRPr="001326B3" w:rsidRDefault="00553989" w:rsidP="00065F9B">
      <w:pPr>
        <w:tabs>
          <w:tab w:val="left" w:pos="284"/>
        </w:tabs>
        <w:spacing w:after="0" w:line="360" w:lineRule="auto"/>
        <w:jc w:val="both"/>
        <w:rPr>
          <w:rFonts w:cstheme="minorHAnsi"/>
        </w:rPr>
      </w:pPr>
    </w:p>
    <w:p w14:paraId="7CBFEA82" w14:textId="4973DDED" w:rsidR="00553989" w:rsidRPr="001326B3" w:rsidRDefault="00553989">
      <w:pPr>
        <w:pStyle w:val="2"/>
        <w:numPr>
          <w:ilvl w:val="0"/>
          <w:numId w:val="0"/>
        </w:numPr>
      </w:pPr>
      <w:bookmarkStart w:id="82" w:name="_Toc45191400"/>
      <w:bookmarkEnd w:id="70"/>
      <w:r w:rsidRPr="001326B3">
        <w:t>Άρθρο 23</w:t>
      </w:r>
      <w:bookmarkEnd w:id="82"/>
    </w:p>
    <w:p w14:paraId="7E46458D" w14:textId="77777777" w:rsidR="00BA4CB4" w:rsidRPr="001326B3" w:rsidRDefault="00BA4CB4" w:rsidP="001326B3">
      <w:pPr>
        <w:pStyle w:val="3"/>
        <w:ind w:left="0" w:firstLine="0"/>
      </w:pPr>
      <w:bookmarkStart w:id="83" w:name="_Toc45191401"/>
      <w:r w:rsidRPr="001326B3">
        <w:t>Εγκατάσταση υποδομών επαναφόρτισης Η/Ο σε χώρους που στεγάζονται φορείς της Γενικής Κυβέρνησης (παρ. 2, 3, 5 και 6 του άρθρου 8 της Οδηγίας (ΕΕ) 2018/844)</w:t>
      </w:r>
      <w:bookmarkEnd w:id="83"/>
    </w:p>
    <w:p w14:paraId="4DA3CFE7" w14:textId="21BFBAD8" w:rsidR="00553989" w:rsidRPr="007E3469" w:rsidRDefault="00553989" w:rsidP="00C51A0D">
      <w:pPr>
        <w:autoSpaceDE w:val="0"/>
        <w:autoSpaceDN w:val="0"/>
        <w:adjustRightInd w:val="0"/>
        <w:spacing w:after="0" w:line="360" w:lineRule="auto"/>
        <w:jc w:val="both"/>
        <w:rPr>
          <w:rFonts w:cstheme="minorHAnsi"/>
        </w:rPr>
      </w:pPr>
      <w:bookmarkStart w:id="84" w:name="_Hlk42617058"/>
      <w:r w:rsidRPr="001326B3">
        <w:rPr>
          <w:rFonts w:eastAsia="Times New Roman" w:cstheme="minorHAnsi"/>
          <w:lang w:eastAsia="en-GB"/>
        </w:rPr>
        <w:t xml:space="preserve">1. </w:t>
      </w:r>
      <w:r w:rsidRPr="00C51A0D">
        <w:rPr>
          <w:rFonts w:eastAsia="Times New Roman" w:cstheme="minorHAnsi"/>
          <w:lang w:eastAsia="en-GB"/>
        </w:rPr>
        <w:t>Το Δημόσιο και οι φορείς  της Γενικής Κυβέρνησης, που προβλέπονται στην παρ. 1 του άρθρου 14 του ν. 4270/2014 (Α΄ 143), υποχρεούνται έως την 1</w:t>
      </w:r>
      <w:r w:rsidRPr="00C51A0D">
        <w:rPr>
          <w:rFonts w:eastAsia="Times New Roman" w:cstheme="minorHAnsi"/>
          <w:vertAlign w:val="superscript"/>
          <w:lang w:eastAsia="en-GB"/>
        </w:rPr>
        <w:t>η</w:t>
      </w:r>
      <w:r w:rsidRPr="00C51A0D">
        <w:rPr>
          <w:rFonts w:eastAsia="Times New Roman" w:cstheme="minorHAnsi"/>
          <w:lang w:eastAsia="en-GB"/>
        </w:rPr>
        <w:t xml:space="preserve">.1.2022, να προβλέψουν τη </w:t>
      </w:r>
      <w:proofErr w:type="spellStart"/>
      <w:r w:rsidRPr="00C51A0D">
        <w:rPr>
          <w:rFonts w:eastAsia="Times New Roman" w:cstheme="minorHAnsi"/>
          <w:lang w:eastAsia="en-GB"/>
        </w:rPr>
        <w:t>χωροθέτηση</w:t>
      </w:r>
      <w:proofErr w:type="spellEnd"/>
      <w:r w:rsidRPr="00C51A0D">
        <w:rPr>
          <w:rFonts w:eastAsia="Times New Roman" w:cstheme="minorHAnsi"/>
          <w:lang w:eastAsia="en-GB"/>
        </w:rPr>
        <w:t xml:space="preserve">, να εγκαταστήσουν και να λειτουργήσουν </w:t>
      </w:r>
      <w:r w:rsidRPr="00AC2476">
        <w:rPr>
          <w:rFonts w:eastAsia="Times New Roman" w:cstheme="minorHAnsi"/>
          <w:lang w:eastAsia="en-GB"/>
        </w:rPr>
        <w:t>αριθμό υποδομών</w:t>
      </w:r>
      <w:r w:rsidRPr="00C51A0D">
        <w:rPr>
          <w:rFonts w:eastAsia="Times New Roman" w:cstheme="minorHAnsi"/>
          <w:lang w:eastAsia="en-GB"/>
        </w:rPr>
        <w:t xml:space="preserve"> επαναφόρτισης Η/Ο, σύμφωνα με όσα ορίζονται στα άρθρα 21 και 22, όπου στεγάζονται οι υπηρεσίες τους και προβλέπεται ή έχει προβλεφθεί η λειτουργία ή κατασκευή χώρων στάθμευσης κοινής χρήσης, κλειστών ή ανοιχτών.</w:t>
      </w:r>
      <w:r w:rsidRPr="001326B3">
        <w:rPr>
          <w:rFonts w:eastAsia="Times New Roman" w:cstheme="minorHAnsi"/>
          <w:lang w:eastAsia="en-GB"/>
        </w:rPr>
        <w:t xml:space="preserve"> </w:t>
      </w:r>
      <w:r w:rsidRPr="001326B3">
        <w:rPr>
          <w:rFonts w:cstheme="minorHAnsi"/>
        </w:rPr>
        <w:t>Για τα κτίρια του Δημοσίου και των φορέων της Γενικής Κυβέρνησης, κατά την παρ. 1 του άρθρου 14 του ν. 4270/2014</w:t>
      </w:r>
      <w:r w:rsidRPr="00065F9B">
        <w:rPr>
          <w:rFonts w:cstheme="minorHAnsi"/>
        </w:rPr>
        <w:t xml:space="preserve">, </w:t>
      </w:r>
      <w:r w:rsidRPr="00B425FA">
        <w:rPr>
          <w:rFonts w:cstheme="minorHAnsi"/>
        </w:rPr>
        <w:t>τα οπο</w:t>
      </w:r>
      <w:r w:rsidRPr="008C54AD">
        <w:rPr>
          <w:rFonts w:cstheme="minorHAnsi"/>
        </w:rPr>
        <w:t>ία βρίσκονται υπό καθεστώς μίσθωσης, ισχύει η υποχρέωση του πρώτου εδαφίου της παρούσας κατόπιν γνωστοποίησης της πρόθεσης εγκατάστασης στον ιδ</w:t>
      </w:r>
      <w:r w:rsidRPr="00EE7577">
        <w:rPr>
          <w:rFonts w:cstheme="minorHAnsi"/>
        </w:rPr>
        <w:t xml:space="preserve">ιοκτήτη του κτιρίου. Στην περίπτωση αυτή, ο ιδιοκτήτης έχει δικαίωμα εναντίωσης με τους όρους της </w:t>
      </w:r>
      <w:r w:rsidR="00FA7079">
        <w:rPr>
          <w:rFonts w:cstheme="minorHAnsi"/>
        </w:rPr>
        <w:t xml:space="preserve">περ. γ’ της </w:t>
      </w:r>
      <w:r w:rsidRPr="00EE7577">
        <w:rPr>
          <w:rFonts w:cstheme="minorHAnsi"/>
        </w:rPr>
        <w:t xml:space="preserve">παρ. 2 του άρθρου 22.  </w:t>
      </w:r>
    </w:p>
    <w:p w14:paraId="206BA4B1" w14:textId="029F1F82" w:rsidR="00553989" w:rsidRPr="00C51A0D" w:rsidRDefault="00553989" w:rsidP="00C51A0D">
      <w:pPr>
        <w:autoSpaceDE w:val="0"/>
        <w:autoSpaceDN w:val="0"/>
        <w:adjustRightInd w:val="0"/>
        <w:spacing w:after="0" w:line="360" w:lineRule="auto"/>
        <w:jc w:val="both"/>
        <w:rPr>
          <w:rFonts w:eastAsia="Times New Roman" w:cstheme="minorHAnsi"/>
          <w:lang w:eastAsia="en-GB"/>
        </w:rPr>
      </w:pPr>
      <w:r w:rsidRPr="00C51A0D">
        <w:rPr>
          <w:rFonts w:eastAsia="Times New Roman" w:cstheme="minorHAnsi"/>
          <w:lang w:eastAsia="en-GB"/>
        </w:rPr>
        <w:t>2. Το Δημόσιο και οι φορείς της Γενικής Κυβέρνησης, κατά την παρ. 1 του άρθρου 14 του ν. 4270/2014, υποχρεούνται έως την 1</w:t>
      </w:r>
      <w:r w:rsidRPr="00C51A0D">
        <w:rPr>
          <w:rFonts w:eastAsia="Times New Roman" w:cstheme="minorHAnsi"/>
          <w:vertAlign w:val="superscript"/>
          <w:lang w:eastAsia="en-GB"/>
        </w:rPr>
        <w:t>η</w:t>
      </w:r>
      <w:r w:rsidRPr="00C51A0D">
        <w:rPr>
          <w:rFonts w:eastAsia="Times New Roman" w:cstheme="minorHAnsi"/>
          <w:lang w:eastAsia="en-GB"/>
        </w:rPr>
        <w:t xml:space="preserve">. 1.2022 να εγκαταστήσουν θέσεις στάθμευσης με σημείο επαναφόρτισης Η/Ο, σύμφωνα με τα όσα ορίζονται στην παρ. 4 του άρθρου 22, και σε κάθε περίπτωση ένα (1) κατ’ ελάχιστον σημείο επαναφόρτισης Η/Ο, στα υφιστάμενα κτίριά τους που διαθέτουν περισσότερες των είκοσι (20) θέσεων στάθμευσης οχημάτων.  </w:t>
      </w:r>
    </w:p>
    <w:p w14:paraId="5C99D09F" w14:textId="77777777" w:rsidR="00553989" w:rsidRPr="00C51A0D" w:rsidRDefault="00553989" w:rsidP="001326B3">
      <w:pPr>
        <w:autoSpaceDE w:val="0"/>
        <w:autoSpaceDN w:val="0"/>
        <w:adjustRightInd w:val="0"/>
        <w:spacing w:after="0" w:line="360" w:lineRule="auto"/>
        <w:jc w:val="both"/>
        <w:rPr>
          <w:rFonts w:eastAsia="Times New Roman" w:cstheme="minorHAnsi"/>
          <w:lang w:eastAsia="en-GB"/>
        </w:rPr>
      </w:pPr>
    </w:p>
    <w:p w14:paraId="13E5580E" w14:textId="77777777" w:rsidR="00553989" w:rsidRPr="00C51A0D" w:rsidRDefault="00553989" w:rsidP="001326B3">
      <w:pPr>
        <w:pStyle w:val="2"/>
        <w:numPr>
          <w:ilvl w:val="0"/>
          <w:numId w:val="0"/>
        </w:numPr>
      </w:pPr>
      <w:bookmarkStart w:id="85" w:name="_Toc40198799"/>
      <w:bookmarkStart w:id="86" w:name="_Toc45191402"/>
      <w:bookmarkEnd w:id="84"/>
      <w:r w:rsidRPr="00C51A0D">
        <w:t>Άρθρο 2</w:t>
      </w:r>
      <w:bookmarkEnd w:id="85"/>
      <w:r w:rsidRPr="00C51A0D">
        <w:t>4</w:t>
      </w:r>
      <w:bookmarkEnd w:id="86"/>
    </w:p>
    <w:p w14:paraId="73539117" w14:textId="77777777" w:rsidR="001D1260" w:rsidRDefault="00BA4CB4" w:rsidP="001326B3">
      <w:pPr>
        <w:pStyle w:val="3"/>
        <w:ind w:left="0" w:firstLine="0"/>
      </w:pPr>
      <w:bookmarkStart w:id="87" w:name="_Toc45191403"/>
      <w:bookmarkStart w:id="88" w:name="_Toc40198800"/>
      <w:r w:rsidRPr="001326B3">
        <w:t xml:space="preserve">Προϋποθέσεις εγκατάστασης σημείων επαναφόρτισης Η/Ο σε κτίρια </w:t>
      </w:r>
    </w:p>
    <w:p w14:paraId="65B5FBE4" w14:textId="5D893217" w:rsidR="00BA4CB4" w:rsidRPr="001326B3" w:rsidRDefault="00BA4CB4" w:rsidP="001326B3">
      <w:pPr>
        <w:pStyle w:val="3"/>
        <w:ind w:left="0" w:firstLine="0"/>
      </w:pPr>
      <w:r w:rsidRPr="001326B3">
        <w:t>(παρ. 7 του άρθρου 8 της Οδηγίας (ΕΕ) 2018/844)</w:t>
      </w:r>
      <w:bookmarkEnd w:id="87"/>
    </w:p>
    <w:bookmarkEnd w:id="88"/>
    <w:p w14:paraId="5BF0572F" w14:textId="77777777" w:rsidR="00553989" w:rsidRPr="00C51A0D" w:rsidRDefault="00553989" w:rsidP="00C51A0D">
      <w:pPr>
        <w:spacing w:after="0" w:line="360" w:lineRule="auto"/>
        <w:jc w:val="both"/>
        <w:rPr>
          <w:rFonts w:cstheme="minorHAnsi"/>
          <w:color w:val="000000"/>
        </w:rPr>
      </w:pPr>
      <w:r w:rsidRPr="001326B3">
        <w:rPr>
          <w:rFonts w:cstheme="minorHAnsi"/>
          <w:color w:val="000000"/>
        </w:rPr>
        <w:t>1. Για κατασκευές σε υφιστάμενα κτίρια με σκοπό την εγκατάσταση της υποδομής και την τοποθέτηση συ</w:t>
      </w:r>
      <w:r w:rsidRPr="00065F9B">
        <w:rPr>
          <w:rFonts w:cstheme="minorHAnsi"/>
          <w:color w:val="000000"/>
        </w:rPr>
        <w:t>σκευών φόρτισης Η/Ο, για τη σύνδεση των οποίων δεν απαιτείται η εγκατάσταση νέου μετασχηματιστή (Μ/Σ) μέσης τάσης/χαμηλής τάσης (ΜΤ/ΧΤ) στην εσωτερική ηλεκτρική εγκατάσταση, δεν απαιτείται</w:t>
      </w:r>
      <w:r w:rsidRPr="00C51A0D">
        <w:rPr>
          <w:rFonts w:cstheme="minorHAnsi"/>
          <w:color w:val="000000"/>
        </w:rPr>
        <w:t xml:space="preserve"> οικοδομική άδεια, ούτε έγκριση εργασιών μικρής κλίμακας του άρθρου 30 του ν. 4495/2017 (Α’ 167). </w:t>
      </w:r>
    </w:p>
    <w:p w14:paraId="2E4D88AE" w14:textId="646ECBF4" w:rsidR="00553989" w:rsidRPr="001326B3" w:rsidRDefault="00553989" w:rsidP="001326B3">
      <w:pPr>
        <w:spacing w:after="0" w:line="360" w:lineRule="auto"/>
        <w:jc w:val="both"/>
        <w:rPr>
          <w:rFonts w:cstheme="minorHAnsi"/>
          <w:color w:val="000000"/>
        </w:rPr>
      </w:pPr>
      <w:r w:rsidRPr="00C51A0D">
        <w:rPr>
          <w:rFonts w:cstheme="minorHAnsi"/>
          <w:color w:val="000000"/>
        </w:rPr>
        <w:t xml:space="preserve">Η περαίωση των εργασιών εγκατάστασης πιστοποιείται με τη συμπλήρωση του εντύπου της αίτησης/ενημέρωσης προς τον </w:t>
      </w:r>
      <w:r w:rsidRPr="00C51A0D">
        <w:rPr>
          <w:rFonts w:eastAsia="Arial" w:cstheme="minorHAnsi"/>
          <w:color w:val="000000"/>
        </w:rPr>
        <w:t>Διαχειριστή Ελληνικού Δικτύου Διανομής Ηλεκτρικής Ενέργειας (</w:t>
      </w:r>
      <w:r w:rsidRPr="00C51A0D">
        <w:rPr>
          <w:rFonts w:cstheme="minorHAnsi"/>
          <w:color w:val="000000"/>
        </w:rPr>
        <w:t>Δ.Ε.Δ.Δ.Η.Ε. Α.Ε.), η οποία κοινοποιείται στον διαχειριστή του κτιρίου. Μετά από την έναρξη λειτουργίας της ηλεκτρονικής ταυτότητας του κτηρίου, σύμφωνα με το άρθρο 52 του ν. 4495/2017</w:t>
      </w:r>
      <w:r w:rsidR="001D1260">
        <w:rPr>
          <w:rFonts w:cstheme="minorHAnsi"/>
          <w:color w:val="000000"/>
        </w:rPr>
        <w:t xml:space="preserve"> </w:t>
      </w:r>
      <w:r w:rsidR="001D1260" w:rsidRPr="001D1260">
        <w:rPr>
          <w:rFonts w:cstheme="minorHAnsi"/>
          <w:color w:val="000000"/>
        </w:rPr>
        <w:t>(Α΄167)</w:t>
      </w:r>
      <w:r w:rsidRPr="00C51A0D">
        <w:rPr>
          <w:rFonts w:cstheme="minorHAnsi"/>
          <w:color w:val="000000"/>
        </w:rPr>
        <w:t xml:space="preserve">, </w:t>
      </w:r>
      <w:r w:rsidR="003A7A47">
        <w:rPr>
          <w:rFonts w:cstheme="minorHAnsi"/>
          <w:color w:val="000000"/>
        </w:rPr>
        <w:t xml:space="preserve"> η αίτηση προς τον Διαχειριστή με τα συνημμένα σε αυτήν έγγραφα</w:t>
      </w:r>
      <w:r w:rsidRPr="00C51A0D">
        <w:rPr>
          <w:rFonts w:cstheme="minorHAnsi"/>
          <w:color w:val="000000"/>
        </w:rPr>
        <w:t xml:space="preserve"> αποστέλλονται μέσω του πληροφοριακού συστήματος e-</w:t>
      </w:r>
      <w:proofErr w:type="spellStart"/>
      <w:r w:rsidRPr="00C51A0D">
        <w:rPr>
          <w:rFonts w:cstheme="minorHAnsi"/>
          <w:color w:val="000000"/>
        </w:rPr>
        <w:t>adeies</w:t>
      </w:r>
      <w:proofErr w:type="spellEnd"/>
      <w:r w:rsidRPr="00C51A0D">
        <w:rPr>
          <w:rFonts w:cstheme="minorHAnsi"/>
          <w:color w:val="000000"/>
        </w:rPr>
        <w:t xml:space="preserve"> και καταχωρίζονται στον φάκελο ηλεκτρονικής ταυτότητας του κτιρίου. </w:t>
      </w:r>
    </w:p>
    <w:p w14:paraId="6F81568C" w14:textId="77777777" w:rsidR="00553989" w:rsidRPr="00C51A0D" w:rsidRDefault="00553989" w:rsidP="001326B3">
      <w:pPr>
        <w:spacing w:after="0" w:line="360" w:lineRule="auto"/>
        <w:jc w:val="both"/>
        <w:rPr>
          <w:rFonts w:cstheme="minorHAnsi"/>
          <w:color w:val="000000"/>
        </w:rPr>
      </w:pPr>
      <w:r w:rsidRPr="001326B3">
        <w:rPr>
          <w:rFonts w:cstheme="minorHAnsi"/>
          <w:color w:val="000000"/>
        </w:rPr>
        <w:t>2. Για την εγκατάσταση της υποδομής και την τοποθέτηση συσκευών φόρτισης Η/Ο σε υφιστάμενα κτίρια, για τη σύνδεση των οποίων απαι</w:t>
      </w:r>
      <w:r w:rsidRPr="00065F9B">
        <w:rPr>
          <w:rFonts w:cstheme="minorHAnsi"/>
          <w:color w:val="000000"/>
        </w:rPr>
        <w:t xml:space="preserve">τείται η εγκατάσταση νέου μετασχηματιστή (Μ/Σ) ΜΤ/ΧΤ </w:t>
      </w:r>
      <w:r w:rsidRPr="00B425FA">
        <w:rPr>
          <w:rFonts w:cstheme="minorHAnsi"/>
          <w:color w:val="000000"/>
        </w:rPr>
        <w:t>στην εσωτερική η</w:t>
      </w:r>
      <w:r w:rsidRPr="00C51A0D">
        <w:rPr>
          <w:rFonts w:cstheme="minorHAnsi"/>
          <w:color w:val="000000"/>
        </w:rPr>
        <w:t xml:space="preserve">λεκτρική εγκατάσταση, απαιτείται έγκριση εργασιών μικρής κλίμακας </w:t>
      </w:r>
      <w:r w:rsidRPr="00C51A0D">
        <w:rPr>
          <w:rFonts w:cstheme="minorHAnsi"/>
        </w:rPr>
        <w:t>σύμφωνα με το άρθρο 29 του ν. 4495/2017 (Α΄167)</w:t>
      </w:r>
      <w:r w:rsidRPr="00C51A0D">
        <w:rPr>
          <w:rFonts w:cstheme="minorHAnsi"/>
          <w:color w:val="000000"/>
        </w:rPr>
        <w:t xml:space="preserve">. </w:t>
      </w:r>
    </w:p>
    <w:p w14:paraId="4FE222CF" w14:textId="77777777" w:rsidR="00553989" w:rsidRPr="00C51A0D" w:rsidRDefault="00553989" w:rsidP="00065F9B">
      <w:pPr>
        <w:spacing w:after="0" w:line="360" w:lineRule="auto"/>
        <w:jc w:val="both"/>
        <w:rPr>
          <w:rFonts w:cstheme="minorHAnsi"/>
          <w:color w:val="000000"/>
        </w:rPr>
      </w:pPr>
      <w:r w:rsidRPr="00C51A0D">
        <w:rPr>
          <w:rFonts w:cstheme="minorHAnsi"/>
          <w:color w:val="000000"/>
        </w:rPr>
        <w:t>Οι μελέτες, οι τεχνικές περιγραφές, οι τεχνικές εκθέσεις, τα σχέδια, η  Υ.Δ.Ε.  και αντίγραφο της έγγραφης γνωστοποίησης προς τον διαχειριστή του κτιρίου, στην περίπτωση έγκρισης εργασιών δόμησης μικρής κλίμακας,</w:t>
      </w:r>
      <w:r w:rsidRPr="00C51A0D">
        <w:rPr>
          <w:rFonts w:cstheme="minorHAnsi"/>
        </w:rPr>
        <w:t xml:space="preserve"> </w:t>
      </w:r>
      <w:r w:rsidRPr="00C51A0D">
        <w:rPr>
          <w:rFonts w:cstheme="minorHAnsi"/>
          <w:color w:val="000000"/>
        </w:rPr>
        <w:t>υποβάλλονται στο πληροφοριακό σύστημα e-</w:t>
      </w:r>
      <w:proofErr w:type="spellStart"/>
      <w:r w:rsidRPr="00C51A0D">
        <w:rPr>
          <w:rFonts w:cstheme="minorHAnsi"/>
          <w:color w:val="000000"/>
        </w:rPr>
        <w:t>adeies</w:t>
      </w:r>
      <w:proofErr w:type="spellEnd"/>
      <w:r w:rsidRPr="00C51A0D">
        <w:rPr>
          <w:rFonts w:cstheme="minorHAnsi"/>
          <w:color w:val="000000"/>
        </w:rPr>
        <w:t xml:space="preserve"> από τον εξουσιοδοτημένο μηχανικό. Μετά από την έναρξη λειτουργίας της ηλεκτρονικής ταυτότητας του κτιρίου, τα ανωτέρω στοιχεία ενσωματώνονται στον φάκελο της ηλεκτρονικής ταυτότητας του κτιρίου. </w:t>
      </w:r>
    </w:p>
    <w:p w14:paraId="315E330C" w14:textId="00C1131C" w:rsidR="00553989" w:rsidRPr="00C51A0D" w:rsidRDefault="00553989">
      <w:pPr>
        <w:spacing w:after="0" w:line="360" w:lineRule="auto"/>
        <w:jc w:val="both"/>
        <w:rPr>
          <w:rFonts w:cstheme="minorHAnsi"/>
          <w:color w:val="000000"/>
        </w:rPr>
      </w:pPr>
      <w:r w:rsidRPr="00C51A0D">
        <w:rPr>
          <w:rFonts w:cstheme="minorHAnsi"/>
          <w:color w:val="000000"/>
        </w:rPr>
        <w:t xml:space="preserve">3. </w:t>
      </w:r>
      <w:r w:rsidR="00C45748" w:rsidRPr="00B02461">
        <w:rPr>
          <w:rFonts w:cstheme="minorHAnsi"/>
          <w:color w:val="000000"/>
        </w:rPr>
        <w:t xml:space="preserve"> </w:t>
      </w:r>
      <w:r w:rsidR="00C45748" w:rsidRPr="00C45748">
        <w:rPr>
          <w:rFonts w:cstheme="minorHAnsi"/>
          <w:color w:val="000000"/>
        </w:rPr>
        <w:t xml:space="preserve">  </w:t>
      </w:r>
      <w:r w:rsidRPr="00C51A0D">
        <w:rPr>
          <w:rFonts w:cstheme="minorHAnsi"/>
          <w:color w:val="000000"/>
        </w:rPr>
        <w:t xml:space="preserve">Η σύνδεση  υποδομών επαναφόρτισης Η/Ο σε υφιστάμενη  παροχή, με επαύξηση αυτής ή μέσω νέας παροχής, διενεργείται σύμφωνα με τις διαδικασίες ηλεκτροδοτήσεων. </w:t>
      </w:r>
    </w:p>
    <w:p w14:paraId="05D910A8" w14:textId="0993377F" w:rsidR="00553989" w:rsidRPr="00C51A0D" w:rsidRDefault="00553989">
      <w:pPr>
        <w:spacing w:after="0" w:line="360" w:lineRule="auto"/>
        <w:jc w:val="both"/>
        <w:rPr>
          <w:rFonts w:cstheme="minorHAnsi"/>
          <w:color w:val="000000"/>
        </w:rPr>
      </w:pPr>
      <w:r w:rsidRPr="00C51A0D">
        <w:rPr>
          <w:rFonts w:cstheme="minorHAnsi"/>
          <w:color w:val="000000"/>
        </w:rPr>
        <w:t>4.  Στους στεγασμένους κλειστούς χώρους στάθμευσης αυτοκινήτων που διαθέτουν σημεία επαναφόρτισης Η/Ο λαμβάνονται μέτρα  πυροπροστασίας, σύμφωνα με το άρθρο 26.</w:t>
      </w:r>
    </w:p>
    <w:p w14:paraId="7360A078" w14:textId="0773296D" w:rsidR="00553989" w:rsidRDefault="00553989">
      <w:pPr>
        <w:pStyle w:val="2"/>
        <w:numPr>
          <w:ilvl w:val="0"/>
          <w:numId w:val="0"/>
        </w:numPr>
      </w:pPr>
      <w:bookmarkStart w:id="89" w:name="_Hlk41300014"/>
    </w:p>
    <w:p w14:paraId="6808F32B" w14:textId="77777777" w:rsidR="00DB0F5F" w:rsidRPr="00A92025" w:rsidRDefault="00DB0F5F" w:rsidP="00B02461">
      <w:pPr>
        <w:pStyle w:val="a0"/>
      </w:pPr>
    </w:p>
    <w:p w14:paraId="5CF91893" w14:textId="77777777" w:rsidR="00553989" w:rsidRPr="00C51A0D" w:rsidRDefault="00553989" w:rsidP="001326B3">
      <w:pPr>
        <w:pStyle w:val="2"/>
        <w:numPr>
          <w:ilvl w:val="0"/>
          <w:numId w:val="0"/>
        </w:numPr>
      </w:pPr>
      <w:bookmarkStart w:id="90" w:name="_Toc45191404"/>
      <w:r w:rsidRPr="00C51A0D">
        <w:t>Άρθρο 25</w:t>
      </w:r>
      <w:bookmarkEnd w:id="90"/>
    </w:p>
    <w:p w14:paraId="5B309857" w14:textId="51FD142A" w:rsidR="00553989" w:rsidRPr="00C51A0D" w:rsidRDefault="00553989" w:rsidP="00065F9B">
      <w:pPr>
        <w:pStyle w:val="3"/>
        <w:numPr>
          <w:ilvl w:val="0"/>
          <w:numId w:val="0"/>
        </w:numPr>
      </w:pPr>
      <w:bookmarkStart w:id="91" w:name="_Toc40198803"/>
      <w:bookmarkStart w:id="92" w:name="_Toc45191405"/>
      <w:r w:rsidRPr="00C51A0D">
        <w:t xml:space="preserve">Εξαίρεση από την έγκριση εργασιών μικρής </w:t>
      </w:r>
      <w:bookmarkEnd w:id="91"/>
      <w:r w:rsidRPr="00C51A0D">
        <w:t xml:space="preserve">κλίμακας – Τροποποίηση </w:t>
      </w:r>
      <w:r w:rsidR="001D1260">
        <w:t xml:space="preserve">του </w:t>
      </w:r>
      <w:r w:rsidRPr="00C51A0D">
        <w:t xml:space="preserve">άρθρου 30 </w:t>
      </w:r>
      <w:r w:rsidR="001D1260">
        <w:t xml:space="preserve">του </w:t>
      </w:r>
      <w:r w:rsidRPr="00C51A0D">
        <w:t>ν. 4495/2017</w:t>
      </w:r>
      <w:bookmarkEnd w:id="92"/>
    </w:p>
    <w:p w14:paraId="725132BF" w14:textId="77777777" w:rsidR="00553989" w:rsidRPr="00065F9B" w:rsidRDefault="00553989" w:rsidP="00065F9B">
      <w:pPr>
        <w:spacing w:after="0" w:line="360" w:lineRule="auto"/>
        <w:jc w:val="both"/>
        <w:rPr>
          <w:rFonts w:eastAsia="Times New Roman" w:cstheme="minorHAnsi"/>
          <w:lang w:eastAsia="en-GB"/>
        </w:rPr>
      </w:pPr>
      <w:r w:rsidRPr="001326B3">
        <w:rPr>
          <w:rFonts w:eastAsia="Times New Roman" w:cstheme="minorHAnsi"/>
          <w:lang w:eastAsia="en-GB"/>
        </w:rPr>
        <w:t xml:space="preserve">Στην παρ. 1 του άρθρου 30 του ν. 4495/2017 (Α’ 167), προστίθεται περ. </w:t>
      </w:r>
      <w:proofErr w:type="spellStart"/>
      <w:r w:rsidRPr="001326B3">
        <w:rPr>
          <w:rFonts w:eastAsia="Times New Roman" w:cstheme="minorHAnsi"/>
          <w:lang w:eastAsia="en-GB"/>
        </w:rPr>
        <w:t>κβ</w:t>
      </w:r>
      <w:proofErr w:type="spellEnd"/>
      <w:r w:rsidRPr="001326B3">
        <w:rPr>
          <w:rFonts w:eastAsia="Times New Roman" w:cstheme="minorHAnsi"/>
          <w:lang w:eastAsia="en-GB"/>
        </w:rPr>
        <w:t xml:space="preserve">) και το άρθρο 30 διαμορφώνεται ως εξής: </w:t>
      </w:r>
    </w:p>
    <w:p w14:paraId="3014ADDE" w14:textId="77777777" w:rsidR="00553989" w:rsidRPr="00C51A0D" w:rsidRDefault="00553989" w:rsidP="00B02461">
      <w:pPr>
        <w:spacing w:after="0" w:line="360" w:lineRule="auto"/>
        <w:jc w:val="center"/>
        <w:rPr>
          <w:rFonts w:eastAsia="Times New Roman" w:cstheme="minorHAnsi"/>
          <w:lang w:eastAsia="en-GB"/>
        </w:rPr>
      </w:pPr>
      <w:r w:rsidRPr="00C51A0D">
        <w:rPr>
          <w:rFonts w:eastAsia="Times New Roman" w:cstheme="minorHAnsi"/>
          <w:lang w:eastAsia="en-GB"/>
        </w:rPr>
        <w:t>«Άρθρο 30</w:t>
      </w:r>
    </w:p>
    <w:p w14:paraId="245EE774" w14:textId="25F56238" w:rsidR="00553989" w:rsidRDefault="00553989" w:rsidP="00B02461">
      <w:pPr>
        <w:spacing w:after="0" w:line="360" w:lineRule="auto"/>
        <w:jc w:val="center"/>
        <w:rPr>
          <w:rFonts w:eastAsia="Times New Roman" w:cstheme="minorHAnsi"/>
          <w:lang w:eastAsia="en-GB"/>
        </w:rPr>
      </w:pPr>
      <w:r w:rsidRPr="00C51A0D">
        <w:rPr>
          <w:rFonts w:eastAsia="Times New Roman" w:cstheme="minorHAnsi"/>
          <w:lang w:eastAsia="en-GB"/>
        </w:rPr>
        <w:t xml:space="preserve">Εργασίες για τις οποίες δεν απαιτείται </w:t>
      </w:r>
      <w:r w:rsidR="001D1260">
        <w:rPr>
          <w:rFonts w:eastAsia="Times New Roman" w:cstheme="minorHAnsi"/>
          <w:lang w:eastAsia="en-GB"/>
        </w:rPr>
        <w:t>ο</w:t>
      </w:r>
      <w:r w:rsidRPr="00C51A0D">
        <w:rPr>
          <w:rFonts w:eastAsia="Times New Roman" w:cstheme="minorHAnsi"/>
          <w:lang w:eastAsia="en-GB"/>
        </w:rPr>
        <w:t xml:space="preserve">ικοδομική </w:t>
      </w:r>
      <w:r w:rsidR="001D1260">
        <w:rPr>
          <w:rFonts w:eastAsia="Times New Roman" w:cstheme="minorHAnsi"/>
          <w:lang w:eastAsia="en-GB"/>
        </w:rPr>
        <w:t>ά</w:t>
      </w:r>
      <w:r w:rsidRPr="00C51A0D">
        <w:rPr>
          <w:rFonts w:eastAsia="Times New Roman" w:cstheme="minorHAnsi"/>
          <w:lang w:eastAsia="en-GB"/>
        </w:rPr>
        <w:t xml:space="preserve">δεια ή </w:t>
      </w:r>
      <w:r w:rsidR="001D1260">
        <w:rPr>
          <w:rFonts w:eastAsia="Times New Roman" w:cstheme="minorHAnsi"/>
          <w:lang w:eastAsia="en-GB"/>
        </w:rPr>
        <w:t>έ</w:t>
      </w:r>
      <w:r w:rsidRPr="00C51A0D">
        <w:rPr>
          <w:rFonts w:eastAsia="Times New Roman" w:cstheme="minorHAnsi"/>
          <w:lang w:eastAsia="en-GB"/>
        </w:rPr>
        <w:t xml:space="preserve">γκριση </w:t>
      </w:r>
      <w:r w:rsidR="001D1260">
        <w:rPr>
          <w:rFonts w:eastAsia="Times New Roman" w:cstheme="minorHAnsi"/>
          <w:lang w:eastAsia="en-GB"/>
        </w:rPr>
        <w:t>ε</w:t>
      </w:r>
      <w:r w:rsidRPr="00C51A0D">
        <w:rPr>
          <w:rFonts w:eastAsia="Times New Roman" w:cstheme="minorHAnsi"/>
          <w:lang w:eastAsia="en-GB"/>
        </w:rPr>
        <w:t xml:space="preserve">ργασιών </w:t>
      </w:r>
      <w:r w:rsidR="001D1260">
        <w:rPr>
          <w:rFonts w:eastAsia="Times New Roman" w:cstheme="minorHAnsi"/>
          <w:lang w:eastAsia="en-GB"/>
        </w:rPr>
        <w:t>μ</w:t>
      </w:r>
      <w:r w:rsidRPr="00C51A0D">
        <w:rPr>
          <w:rFonts w:eastAsia="Times New Roman" w:cstheme="minorHAnsi"/>
          <w:lang w:eastAsia="en-GB"/>
        </w:rPr>
        <w:t xml:space="preserve">ικρής </w:t>
      </w:r>
      <w:r w:rsidR="001D1260">
        <w:rPr>
          <w:rFonts w:eastAsia="Times New Roman" w:cstheme="minorHAnsi"/>
          <w:lang w:eastAsia="en-GB"/>
        </w:rPr>
        <w:t>κ</w:t>
      </w:r>
      <w:r w:rsidRPr="00C51A0D">
        <w:rPr>
          <w:rFonts w:eastAsia="Times New Roman" w:cstheme="minorHAnsi"/>
          <w:lang w:eastAsia="en-GB"/>
        </w:rPr>
        <w:t>λίμακας</w:t>
      </w:r>
    </w:p>
    <w:p w14:paraId="6EFDC145" w14:textId="77777777" w:rsidR="001D1260" w:rsidRPr="00C51A0D" w:rsidRDefault="001D1260">
      <w:pPr>
        <w:spacing w:after="0" w:line="360" w:lineRule="auto"/>
        <w:jc w:val="both"/>
        <w:rPr>
          <w:rFonts w:eastAsia="Times New Roman" w:cstheme="minorHAnsi"/>
          <w:lang w:eastAsia="en-GB"/>
        </w:rPr>
      </w:pPr>
    </w:p>
    <w:p w14:paraId="67E223C1" w14:textId="51C5B9FC"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1. Δεν απαιτείται οικοδομική άδεια ούτε έγκριση εργασιών μικρής κλίμακας</w:t>
      </w:r>
      <w:r w:rsidR="001D1260">
        <w:rPr>
          <w:rFonts w:eastAsia="Times New Roman" w:cstheme="minorHAnsi"/>
          <w:lang w:eastAsia="en-GB"/>
        </w:rPr>
        <w:t>,</w:t>
      </w:r>
      <w:r w:rsidRPr="00C51A0D">
        <w:rPr>
          <w:rFonts w:eastAsia="Times New Roman" w:cstheme="minorHAnsi"/>
          <w:lang w:eastAsia="en-GB"/>
        </w:rPr>
        <w:t xml:space="preserve"> </w:t>
      </w:r>
      <w:r w:rsidR="001D1260" w:rsidRPr="00C51A0D">
        <w:rPr>
          <w:rFonts w:eastAsia="Times New Roman" w:cstheme="minorHAnsi"/>
          <w:lang w:eastAsia="en-GB"/>
        </w:rPr>
        <w:t xml:space="preserve">με την επιφύλαξη των ειδικών διατάξεων που αφορούν </w:t>
      </w:r>
      <w:r w:rsidR="001D1260">
        <w:rPr>
          <w:rFonts w:eastAsia="Times New Roman" w:cstheme="minorHAnsi"/>
          <w:lang w:eastAsia="en-GB"/>
        </w:rPr>
        <w:t>σ</w:t>
      </w:r>
      <w:r w:rsidR="001D1260" w:rsidRPr="00C51A0D">
        <w:rPr>
          <w:rFonts w:eastAsia="Times New Roman" w:cstheme="minorHAnsi"/>
          <w:lang w:eastAsia="en-GB"/>
        </w:rPr>
        <w:t xml:space="preserve">την περιοχή ή </w:t>
      </w:r>
      <w:r w:rsidR="001D1260">
        <w:rPr>
          <w:rFonts w:eastAsia="Times New Roman" w:cstheme="minorHAnsi"/>
          <w:lang w:eastAsia="en-GB"/>
        </w:rPr>
        <w:t>σ</w:t>
      </w:r>
      <w:r w:rsidR="001D1260" w:rsidRPr="00C51A0D">
        <w:rPr>
          <w:rFonts w:eastAsia="Times New Roman" w:cstheme="minorHAnsi"/>
          <w:lang w:eastAsia="en-GB"/>
        </w:rPr>
        <w:t>το κτίριο</w:t>
      </w:r>
      <w:r w:rsidR="001D1260">
        <w:rPr>
          <w:rFonts w:eastAsia="Times New Roman" w:cstheme="minorHAnsi"/>
          <w:lang w:eastAsia="en-GB"/>
        </w:rPr>
        <w:t>,</w:t>
      </w:r>
      <w:r w:rsidR="001D1260" w:rsidRPr="00C51A0D">
        <w:rPr>
          <w:rFonts w:eastAsia="Times New Roman" w:cstheme="minorHAnsi"/>
          <w:lang w:eastAsia="en-GB"/>
        </w:rPr>
        <w:t xml:space="preserve"> </w:t>
      </w:r>
      <w:r w:rsidRPr="00C51A0D">
        <w:rPr>
          <w:rFonts w:eastAsia="Times New Roman" w:cstheme="minorHAnsi"/>
          <w:lang w:eastAsia="en-GB"/>
        </w:rPr>
        <w:t>για τις εξής εργασίες:</w:t>
      </w:r>
    </w:p>
    <w:p w14:paraId="6982A26A"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α) εργασίες εσωτερικών χρωματισμών, μικρών επισκευών θυρών και παραθύρων ή μεμονωμένων επισκευών για λόγους χρήσης και υγιεινής,</w:t>
      </w:r>
    </w:p>
    <w:p w14:paraId="539DADA6" w14:textId="48F8A175"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β) μικρής έκτασης εσωτερικές επισκευές ή διασκευές που δεν μεταβάλλουν τη φέρουσα κατασκευή του κτιρίου, καθώς και κατασκευές που απαιτούνται για τη μετακίνηση ή την κάθε μορφής εξυπηρέτηση των ατόμων με αναπηρία ή εμποδιζόμενων ατόμων. Δεν συμπεριλαμβάνεται η κατασκευή ανελκυστήρα της παρ. 2 του άρθρου 27 του ν. 4067/2012,</w:t>
      </w:r>
    </w:p>
    <w:p w14:paraId="631B9DC8"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γ) εξωτερικοί χρωματισμοί ή αντικατάσταση κιγκλιδωμάτων ή επισκευή επιχρισμάτων ή επισκευή όψεων χωρίς χρήση ικριωμάτων,</w:t>
      </w:r>
    </w:p>
    <w:p w14:paraId="3580F1C0"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δ) συντήρηση, επισκευή, διασκευή ή και τμηματική αντικατάσταση εγκαταστάσεων και αγωγών κτιρίων,</w:t>
      </w:r>
    </w:p>
    <w:p w14:paraId="2EC72266"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ε) αντικατάσταση εσωτερικών ή εξωτερικών κουφωμάτων και υαλοπινάκων στο ίδιο άνοιγμα,</w:t>
      </w:r>
    </w:p>
    <w:p w14:paraId="287F801E"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στ</w:t>
      </w:r>
      <w:proofErr w:type="spellEnd"/>
      <w:r w:rsidRPr="00C51A0D">
        <w:rPr>
          <w:rFonts w:eastAsia="Times New Roman" w:cstheme="minorHAnsi"/>
          <w:lang w:eastAsia="en-GB"/>
        </w:rPr>
        <w:t>) συντήρηση και επισκευή στεγών ή δωμάτων χωρίς χρήση ικριωμάτων,</w:t>
      </w:r>
    </w:p>
    <w:p w14:paraId="3E62C94D"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ζ) μικρές διαμορφώσεις του εδάφους μέχρι συν/πλην 0,80 μ. από το φυσικό έδαφος,</w:t>
      </w:r>
    </w:p>
    <w:p w14:paraId="6ED176F8" w14:textId="6A042A59"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 xml:space="preserve">η) τοποθέτηση κλιματιστικών και </w:t>
      </w:r>
      <w:proofErr w:type="spellStart"/>
      <w:r w:rsidRPr="00C51A0D">
        <w:rPr>
          <w:rFonts w:eastAsia="Times New Roman" w:cstheme="minorHAnsi"/>
          <w:lang w:eastAsia="en-GB"/>
        </w:rPr>
        <w:t>επιτοίχιων</w:t>
      </w:r>
      <w:proofErr w:type="spellEnd"/>
      <w:r w:rsidRPr="00C51A0D">
        <w:rPr>
          <w:rFonts w:eastAsia="Times New Roman" w:cstheme="minorHAnsi"/>
          <w:lang w:eastAsia="en-GB"/>
        </w:rPr>
        <w:t xml:space="preserve"> λεβήτων αερίου για θέρμανση και παραγωγή ζεστού νερού χρήσης σε υφιστάμενα κτίρια, σύμφωνα με την παρ. 10 του άρθρου 16 του ν. 4067/2012, εγκατάσταση συστοιχίας </w:t>
      </w:r>
      <w:proofErr w:type="spellStart"/>
      <w:r w:rsidRPr="00C51A0D">
        <w:rPr>
          <w:rFonts w:eastAsia="Times New Roman" w:cstheme="minorHAnsi"/>
          <w:lang w:eastAsia="en-GB"/>
        </w:rPr>
        <w:t>επιτοίχιων</w:t>
      </w:r>
      <w:proofErr w:type="spellEnd"/>
      <w:r w:rsidRPr="00C51A0D">
        <w:rPr>
          <w:rFonts w:eastAsia="Times New Roman" w:cstheme="minorHAnsi"/>
          <w:lang w:eastAsia="en-GB"/>
        </w:rPr>
        <w:t xml:space="preserve"> λεβήτων αερίου για θέρμανση ή παραγωγή ζεστού νερού χρήσης σε ισόγειους υπαίθριους χώρους κατοικιών, εγκατάσταση συστημάτων τροφοδοσίας, ρύθμισης και μέτρησης φυσικού αερίου, όπως ρυθμιστές, μετρητές και παροχετευτικοί αγωγοί, εγκατάσταση συστημάτων Συμπαραγωγής Ηλεκτρισμού και Θερμότητας Υψηλής Αποδοτικότητας (Σ.Η.Θ.Υ.Α.), υπέργειων σταθμών διανομής ή μέτρησης και ρύθμισης φυσικού αερίου, σύμφωνα με το άρθρο 17 του ν. 4067/2012,</w:t>
      </w:r>
    </w:p>
    <w:p w14:paraId="74CE0CCA" w14:textId="7639C32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θ) τοποθέτηση ηλιακών θερμοσιφώνων, σύμφωνα με τις παρ</w:t>
      </w:r>
      <w:r w:rsidR="001D1260">
        <w:rPr>
          <w:rFonts w:eastAsia="Times New Roman" w:cstheme="minorHAnsi"/>
          <w:lang w:eastAsia="en-GB"/>
        </w:rPr>
        <w:t>.</w:t>
      </w:r>
      <w:r w:rsidRPr="00C51A0D">
        <w:rPr>
          <w:rFonts w:eastAsia="Times New Roman" w:cstheme="minorHAnsi"/>
          <w:lang w:eastAsia="en-GB"/>
        </w:rPr>
        <w:t xml:space="preserve"> 2β και 2γ του άρθρου 19 του ν. 4067/2012,</w:t>
      </w:r>
    </w:p>
    <w:p w14:paraId="1FCD9599"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 xml:space="preserve">ι) εργασίες τοποθέτησης παθητικών ηλιακών συστημάτων ή αντικατάστασης εξωτερικών κουφωμάτων ή τοποθέτησης ή αντικατάστασης καμινάδων στις εξωτερικές όψεις υφιστάμενων κτιρίων, χωρίς χρήση ικριωμάτων, στο πλαίσιο του προγράμματος «Εξοικονόμηση κατ’ </w:t>
      </w:r>
      <w:proofErr w:type="spellStart"/>
      <w:r w:rsidRPr="00C51A0D">
        <w:rPr>
          <w:rFonts w:eastAsia="Times New Roman" w:cstheme="minorHAnsi"/>
          <w:lang w:eastAsia="en-GB"/>
        </w:rPr>
        <w:t>οίκον</w:t>
      </w:r>
      <w:proofErr w:type="spellEnd"/>
      <w:r w:rsidRPr="00C51A0D">
        <w:rPr>
          <w:rFonts w:eastAsia="Times New Roman" w:cstheme="minorHAnsi"/>
          <w:lang w:eastAsia="en-GB"/>
        </w:rPr>
        <w:t>», καθώς και εργασίες τοποθέτησης παθητικών ηλιακών συστημάτων ή αντικατάστασης εξωτερικών κουφωμάτων ή τοποθέτησης ή αντικατάστασης καμινάδων στις εξωτερικές όψεις υφιστάμενων κτιρίων χωρίς χρήση ικριωμάτων,</w:t>
      </w:r>
    </w:p>
    <w:p w14:paraId="2CF0DDEF"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ια</w:t>
      </w:r>
      <w:proofErr w:type="spellEnd"/>
      <w:r w:rsidRPr="00C51A0D">
        <w:rPr>
          <w:rFonts w:eastAsia="Times New Roman" w:cstheme="minorHAnsi"/>
          <w:lang w:eastAsia="en-GB"/>
        </w:rPr>
        <w:t>) τοποθέτηση ή εγκατάσταση εξοπλισμού σε κτίρια, όπως ντουλάπες και γλάστρες, αλλαγή, τοποθέτηση ή και αφαίρεση διαχωριστικών στοιχείων εξωστών, καθώς και τοποθέτηση μικρής έκτασης μόνιμων διακοσμητικών και χρηστικών στοιχείων, όπως αγάλματα, σιντριβάνια, εικονοστάσια, πάγκοι και τραπέζια, ή πρόχειρων καταλυμάτων ζώων επιφάνειας έως τρία (3) τ.μ. σε ακαλύπτους χώρους οικοπέδων και γηπέδων,</w:t>
      </w:r>
    </w:p>
    <w:p w14:paraId="2F7EDB03"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ιβ</w:t>
      </w:r>
      <w:proofErr w:type="spellEnd"/>
      <w:r w:rsidRPr="00C51A0D">
        <w:rPr>
          <w:rFonts w:eastAsia="Times New Roman" w:cstheme="minorHAnsi"/>
          <w:lang w:eastAsia="en-GB"/>
        </w:rPr>
        <w:t>) κατασκευή εστιών, φούρνων και τζακιών με τις καπνοδόχους τους σε ακάλυπτους χώρους οικοπέδων ή γηπέδων, με την προϋπόθεση ότι υπάρχει κτίριο με χρήση κατοικίας, καθώς και σε κτίριο που διαθέτει οικοδομική άδεια ή υφίσταται νόμιμα, εφόσον δε θίγονται τα φέροντα στοιχεία του κτιρίου με χρήση κατοικίας και με την προϋπόθεση ότι αποτελούν ανεξάρτητες, μεμονωμένες κατοικίες με αυτοτελή φέροντα οργανισμό,</w:t>
      </w:r>
    </w:p>
    <w:p w14:paraId="30A4DCFB"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ιγ</w:t>
      </w:r>
      <w:proofErr w:type="spellEnd"/>
      <w:r w:rsidRPr="00C51A0D">
        <w:rPr>
          <w:rFonts w:eastAsia="Times New Roman" w:cstheme="minorHAnsi"/>
          <w:lang w:eastAsia="en-GB"/>
        </w:rPr>
        <w:t xml:space="preserve">) κατασκευή πέργκολας με ή χωρίς προσωρινά σκίαστρα επιφανείας έως πενήντα (50) τ.μ., σε ακάλυπτους χώρους, </w:t>
      </w:r>
      <w:proofErr w:type="spellStart"/>
      <w:r w:rsidRPr="00C51A0D">
        <w:rPr>
          <w:rFonts w:eastAsia="Times New Roman" w:cstheme="minorHAnsi"/>
          <w:lang w:eastAsia="en-GB"/>
        </w:rPr>
        <w:t>προκήπια</w:t>
      </w:r>
      <w:proofErr w:type="spellEnd"/>
      <w:r w:rsidRPr="00C51A0D">
        <w:rPr>
          <w:rFonts w:eastAsia="Times New Roman" w:cstheme="minorHAnsi"/>
          <w:lang w:eastAsia="en-GB"/>
        </w:rPr>
        <w:t xml:space="preserve"> και βεράντες ισογείων, εφόσον δεν απαγορεύεται από ειδικές διατάξεις που ισχύουν στην περιοχή,</w:t>
      </w:r>
    </w:p>
    <w:p w14:paraId="3FBE4953"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ιδ</w:t>
      </w:r>
      <w:proofErr w:type="spellEnd"/>
      <w:r w:rsidRPr="00C51A0D">
        <w:rPr>
          <w:rFonts w:eastAsia="Times New Roman" w:cstheme="minorHAnsi"/>
          <w:lang w:eastAsia="en-GB"/>
        </w:rPr>
        <w:t>) κατασκευές, όπως σκάλες, κεκλιμένα επίπεδα (ράμπες), αντηρίδες και πεζούλια σε ακαλύπτους χώρους οικοπέδων και γηπέδων,</w:t>
      </w:r>
    </w:p>
    <w:p w14:paraId="020FBB37"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ιε</w:t>
      </w:r>
      <w:proofErr w:type="spellEnd"/>
      <w:r w:rsidRPr="00C51A0D">
        <w:rPr>
          <w:rFonts w:eastAsia="Times New Roman" w:cstheme="minorHAnsi"/>
          <w:lang w:eastAsia="en-GB"/>
        </w:rPr>
        <w:t>) τοποθέτηση προσωρινών σκιάστρων, περσίδων, προστεγασμάτων και τεντών,</w:t>
      </w:r>
    </w:p>
    <w:p w14:paraId="308DDA17" w14:textId="5596898C"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ιστ</w:t>
      </w:r>
      <w:proofErr w:type="spellEnd"/>
      <w:r w:rsidRPr="00C51A0D">
        <w:rPr>
          <w:rFonts w:eastAsia="Times New Roman" w:cstheme="minorHAnsi"/>
          <w:lang w:eastAsia="en-GB"/>
        </w:rPr>
        <w:t xml:space="preserve">) διάστρωση δαπέδου ακάλυπτου χώρου, με την προϋπόθεση ότι αυτή δεν υπερβαίνει το </w:t>
      </w:r>
      <w:r w:rsidR="001D1260">
        <w:rPr>
          <w:rFonts w:eastAsia="Times New Roman" w:cstheme="minorHAnsi"/>
          <w:lang w:eastAsia="en-GB"/>
        </w:rPr>
        <w:t>ένα τρίτο (</w:t>
      </w:r>
      <w:r w:rsidRPr="00C51A0D">
        <w:rPr>
          <w:rFonts w:eastAsia="Times New Roman" w:cstheme="minorHAnsi"/>
          <w:lang w:eastAsia="en-GB"/>
        </w:rPr>
        <w:t>1/3</w:t>
      </w:r>
      <w:r w:rsidR="001D1260">
        <w:rPr>
          <w:rFonts w:eastAsia="Times New Roman" w:cstheme="minorHAnsi"/>
          <w:lang w:eastAsia="en-GB"/>
        </w:rPr>
        <w:t>)</w:t>
      </w:r>
      <w:r w:rsidRPr="00C51A0D">
        <w:rPr>
          <w:rFonts w:eastAsia="Times New Roman" w:cstheme="minorHAnsi"/>
          <w:lang w:eastAsia="en-GB"/>
        </w:rPr>
        <w:t xml:space="preserve"> του ακάλυπτου χώρου,</w:t>
      </w:r>
    </w:p>
    <w:p w14:paraId="4CF4652C"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ιζ</w:t>
      </w:r>
      <w:proofErr w:type="spellEnd"/>
      <w:r w:rsidRPr="00C51A0D">
        <w:rPr>
          <w:rFonts w:eastAsia="Times New Roman" w:cstheme="minorHAnsi"/>
          <w:lang w:eastAsia="en-GB"/>
        </w:rPr>
        <w:t xml:space="preserve">) διαμόρφωση εδάφους έως 0,80 μ. από το φυσικό έδαφος για λόγους βελτίωσης του φυσικού του ανάγλυφου, με χρήση φυσικών ασύνδετων υλικών, όπως χώμα και λιθοδομή χωρίς κονίαμα, χωρίς αλλοίωση της γενικής φυσικής γεωμορφολογίας του, της φυσικής κλίσης απορροής των </w:t>
      </w:r>
      <w:proofErr w:type="spellStart"/>
      <w:r w:rsidRPr="00C51A0D">
        <w:rPr>
          <w:rFonts w:eastAsia="Times New Roman" w:cstheme="minorHAnsi"/>
          <w:lang w:eastAsia="en-GB"/>
        </w:rPr>
        <w:t>ομβρίων</w:t>
      </w:r>
      <w:proofErr w:type="spellEnd"/>
      <w:r w:rsidRPr="00C51A0D">
        <w:rPr>
          <w:rFonts w:eastAsia="Times New Roman" w:cstheme="minorHAnsi"/>
          <w:lang w:eastAsia="en-GB"/>
        </w:rPr>
        <w:t xml:space="preserve"> υδάτων και των σταθμών αφετηρίας μέτρησης των υψομέτρων,</w:t>
      </w:r>
    </w:p>
    <w:p w14:paraId="56DA1808" w14:textId="77777777"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ιη</w:t>
      </w:r>
      <w:proofErr w:type="spellEnd"/>
      <w:r w:rsidRPr="00C51A0D">
        <w:rPr>
          <w:rFonts w:eastAsia="Times New Roman" w:cstheme="minorHAnsi"/>
          <w:lang w:eastAsia="en-GB"/>
        </w:rPr>
        <w:t>) κατασκευές εντός οικοπέδου-γηπέδου για τη δημιουργία χώρων εισόδου στα οικόπεδα και γήπεδα, ύψους έως δυόμισι (2,50) μ., πλάτους έως δυόμισι (2,50) μ. βάθους έως ένα (1.00) μ.,</w:t>
      </w:r>
    </w:p>
    <w:p w14:paraId="07D8DCF3" w14:textId="2100A45C"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ιθ</w:t>
      </w:r>
      <w:proofErr w:type="spellEnd"/>
      <w:r w:rsidRPr="00C51A0D">
        <w:rPr>
          <w:rFonts w:eastAsia="Times New Roman" w:cstheme="minorHAnsi"/>
          <w:lang w:eastAsia="en-GB"/>
        </w:rPr>
        <w:t>) κατασκευές για την τοποθέτηση μετρητών ηλεκτρικού ρεύματος στα όρια των οικοπέδων γηπέδων ή εντός ακάλυπτων χώρων αυτών, σύμφωνα με τις ισχύουσες προδιαγραφές</w:t>
      </w:r>
      <w:r w:rsidR="00FA7079">
        <w:rPr>
          <w:rFonts w:eastAsia="Times New Roman" w:cstheme="minorHAnsi"/>
          <w:lang w:eastAsia="en-GB"/>
        </w:rPr>
        <w:t>,</w:t>
      </w:r>
    </w:p>
    <w:p w14:paraId="25A11B4A" w14:textId="2149938A"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 xml:space="preserve">κ) </w:t>
      </w:r>
      <w:proofErr w:type="spellStart"/>
      <w:r w:rsidR="00FA7079">
        <w:rPr>
          <w:rFonts w:eastAsia="Times New Roman" w:cstheme="minorHAnsi"/>
          <w:lang w:eastAsia="en-GB"/>
        </w:rPr>
        <w:t>φ</w:t>
      </w:r>
      <w:r w:rsidRPr="00C51A0D">
        <w:rPr>
          <w:rFonts w:eastAsia="Times New Roman" w:cstheme="minorHAnsi"/>
          <w:lang w:eastAsia="en-GB"/>
        </w:rPr>
        <w:t>ωτοβολταϊκά</w:t>
      </w:r>
      <w:proofErr w:type="spellEnd"/>
      <w:r w:rsidRPr="00C51A0D">
        <w:rPr>
          <w:rFonts w:eastAsia="Times New Roman" w:cstheme="minorHAnsi"/>
          <w:lang w:eastAsia="en-GB"/>
        </w:rPr>
        <w:t xml:space="preserve"> συστήματα πάνω σε κτίρια και για ισχύ συστημάτων έως και 100kW</w:t>
      </w:r>
      <w:r w:rsidR="00FA7079">
        <w:rPr>
          <w:rFonts w:eastAsia="Times New Roman" w:cstheme="minorHAnsi"/>
          <w:lang w:eastAsia="en-GB"/>
        </w:rPr>
        <w:t>,</w:t>
      </w:r>
    </w:p>
    <w:p w14:paraId="30A0A486" w14:textId="0D770904"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 xml:space="preserve">κα) </w:t>
      </w:r>
      <w:r w:rsidR="00FA7079">
        <w:rPr>
          <w:rFonts w:eastAsia="Times New Roman" w:cstheme="minorHAnsi"/>
          <w:lang w:eastAsia="en-GB"/>
        </w:rPr>
        <w:t>κ</w:t>
      </w:r>
      <w:r w:rsidRPr="00C51A0D">
        <w:rPr>
          <w:rFonts w:eastAsia="Times New Roman" w:cstheme="minorHAnsi"/>
          <w:lang w:eastAsia="en-GB"/>
        </w:rPr>
        <w:t xml:space="preserve">ατασκευές υπόγειων βάσεων από οπλισμένο σκυρόδεμα για την </w:t>
      </w:r>
      <w:proofErr w:type="spellStart"/>
      <w:r w:rsidRPr="00C51A0D">
        <w:rPr>
          <w:rFonts w:eastAsia="Times New Roman" w:cstheme="minorHAnsi"/>
          <w:lang w:eastAsia="en-GB"/>
        </w:rPr>
        <w:t>έδραση</w:t>
      </w:r>
      <w:proofErr w:type="spellEnd"/>
      <w:r w:rsidRPr="00C51A0D">
        <w:rPr>
          <w:rFonts w:eastAsia="Times New Roman" w:cstheme="minorHAnsi"/>
          <w:lang w:eastAsia="en-GB"/>
        </w:rPr>
        <w:t xml:space="preserve"> ηλεκτρομηχανολογικού εξοπλισμού κάθε είδους, η εγκατάσταση επ’ αυτών του αντίστοιχου ηλεκτρομηχανολογικού εξοπλισμού, καθώς και οι κατασκευές των συνοδών έργων εντός κάθε τύπου και κατηγορίας υπαίθριων Υποσταθμών του Συστήματος Μεταφοράς και του Δικτύου Διανομής Ηλεκτρικής Ενέργειας, υφισταμένων ή νέων, που σε κανένα σημείο δεν υπερβαίνουν τα 0,50 μ. από την τελικά διαμορφωμένη στάθμη εδάφους και για τις οποίες διατίθεται στατική μελέτη εγκεκριμένη από τον φορέα υλοποίησης</w:t>
      </w:r>
      <w:r w:rsidR="00FA7079">
        <w:rPr>
          <w:rFonts w:eastAsia="Times New Roman" w:cstheme="minorHAnsi"/>
          <w:lang w:eastAsia="en-GB"/>
        </w:rPr>
        <w:t>,</w:t>
      </w:r>
    </w:p>
    <w:p w14:paraId="1DD47CD4" w14:textId="2AA1A8B5" w:rsidR="00553989" w:rsidRPr="00C51A0D" w:rsidRDefault="00553989">
      <w:pPr>
        <w:spacing w:after="0" w:line="360" w:lineRule="auto"/>
        <w:jc w:val="both"/>
        <w:rPr>
          <w:rFonts w:eastAsia="Times New Roman" w:cstheme="minorHAnsi"/>
          <w:lang w:eastAsia="en-GB"/>
        </w:rPr>
      </w:pPr>
      <w:proofErr w:type="spellStart"/>
      <w:r w:rsidRPr="00C51A0D">
        <w:rPr>
          <w:rFonts w:eastAsia="Times New Roman" w:cstheme="minorHAnsi"/>
          <w:lang w:eastAsia="en-GB"/>
        </w:rPr>
        <w:t>κβ</w:t>
      </w:r>
      <w:proofErr w:type="spellEnd"/>
      <w:r w:rsidRPr="00C51A0D">
        <w:rPr>
          <w:rFonts w:eastAsia="Times New Roman" w:cstheme="minorHAnsi"/>
          <w:lang w:eastAsia="en-GB"/>
        </w:rPr>
        <w:t xml:space="preserve">) </w:t>
      </w:r>
      <w:r w:rsidR="00FA7079">
        <w:rPr>
          <w:rFonts w:eastAsia="Times New Roman" w:cstheme="minorHAnsi"/>
          <w:lang w:eastAsia="en-GB"/>
        </w:rPr>
        <w:t>κ</w:t>
      </w:r>
      <w:r w:rsidRPr="00C51A0D">
        <w:rPr>
          <w:rFonts w:eastAsia="Times New Roman" w:cstheme="minorHAnsi"/>
          <w:lang w:eastAsia="en-GB"/>
        </w:rPr>
        <w:t>ατασκευές για την εγκατάσταση υποδομής και τοποθέτηση συσκευών φόρτισης ηλεκτρικών οχημάτων, χωρίς να απαιτείται η εγκατάσταση νέου μετασχηματιστή (Μ/Σ) ΜΤ/ΧΤ στην εσωτερική ηλεκτρική εγκατάσταση.</w:t>
      </w:r>
    </w:p>
    <w:p w14:paraId="7BC583D0" w14:textId="77777777"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2. Με απόφαση του Υπουργού Περιβάλλοντος και Ενέργειας μπορεί να συμπληρώνονται ή να τροποποιούνται οι εργασίες για τις οποίες δεν απαιτείται η έκδοση άδειας ή η έγκριση εργασιών δόμησης μικρής κλίμακας.».</w:t>
      </w:r>
    </w:p>
    <w:p w14:paraId="635EC89B" w14:textId="77777777" w:rsidR="00553989" w:rsidRPr="00C51A0D" w:rsidRDefault="00553989">
      <w:pPr>
        <w:spacing w:after="0" w:line="360" w:lineRule="auto"/>
        <w:jc w:val="both"/>
        <w:rPr>
          <w:rFonts w:eastAsia="Times New Roman" w:cstheme="minorHAnsi"/>
          <w:lang w:eastAsia="en-GB"/>
        </w:rPr>
      </w:pPr>
    </w:p>
    <w:p w14:paraId="4642E0DD" w14:textId="77777777" w:rsidR="00553989" w:rsidRPr="00C51A0D" w:rsidRDefault="00553989">
      <w:pPr>
        <w:pStyle w:val="2"/>
        <w:numPr>
          <w:ilvl w:val="0"/>
          <w:numId w:val="0"/>
        </w:numPr>
      </w:pPr>
      <w:bookmarkStart w:id="93" w:name="_Toc40198804"/>
      <w:bookmarkStart w:id="94" w:name="_Toc45191406"/>
      <w:bookmarkStart w:id="95" w:name="_Hlk41301074"/>
      <w:bookmarkEnd w:id="89"/>
      <w:r w:rsidRPr="00C51A0D">
        <w:t>Άρθρο 2</w:t>
      </w:r>
      <w:bookmarkEnd w:id="93"/>
      <w:r w:rsidRPr="00C51A0D">
        <w:t>6</w:t>
      </w:r>
      <w:bookmarkEnd w:id="94"/>
    </w:p>
    <w:p w14:paraId="0EB9501C" w14:textId="3F2042E4" w:rsidR="00553989" w:rsidRPr="00C51A0D" w:rsidRDefault="00553989" w:rsidP="001326B3">
      <w:pPr>
        <w:pStyle w:val="3"/>
        <w:ind w:left="0" w:firstLine="0"/>
      </w:pPr>
      <w:bookmarkStart w:id="96" w:name="_Toc45191407"/>
      <w:r w:rsidRPr="001326B3">
        <w:rPr>
          <w:color w:val="000000"/>
        </w:rPr>
        <w:t xml:space="preserve">Μέτρα πυροπροστασίας </w:t>
      </w:r>
      <w:r w:rsidR="009E476A">
        <w:rPr>
          <w:color w:val="000000"/>
        </w:rPr>
        <w:t>–</w:t>
      </w:r>
      <w:r w:rsidRPr="001326B3">
        <w:rPr>
          <w:color w:val="000000"/>
        </w:rPr>
        <w:t xml:space="preserve"> </w:t>
      </w:r>
      <w:bookmarkStart w:id="97" w:name="_Toc40198805"/>
      <w:r w:rsidRPr="001326B3">
        <w:t>Τροποποίηση</w:t>
      </w:r>
      <w:r w:rsidR="009E476A">
        <w:t xml:space="preserve"> του</w:t>
      </w:r>
      <w:r w:rsidRPr="001326B3">
        <w:t xml:space="preserve"> άρθρου 6 του </w:t>
      </w:r>
      <w:proofErr w:type="spellStart"/>
      <w:r w:rsidRPr="00C51A0D">
        <w:t>π.δ.</w:t>
      </w:r>
      <w:proofErr w:type="spellEnd"/>
      <w:r w:rsidRPr="00C51A0D">
        <w:t xml:space="preserve"> 41/2018</w:t>
      </w:r>
      <w:bookmarkEnd w:id="96"/>
      <w:bookmarkEnd w:id="97"/>
    </w:p>
    <w:p w14:paraId="76430322" w14:textId="77777777" w:rsidR="00553989" w:rsidRPr="00C51A0D" w:rsidRDefault="00553989" w:rsidP="00C51A0D">
      <w:pPr>
        <w:pStyle w:val="a4"/>
        <w:numPr>
          <w:ilvl w:val="0"/>
          <w:numId w:val="9"/>
        </w:numPr>
        <w:spacing w:after="0" w:line="360" w:lineRule="auto"/>
        <w:ind w:left="0" w:firstLine="0"/>
        <w:jc w:val="both"/>
        <w:rPr>
          <w:rFonts w:eastAsia="Times New Roman" w:cstheme="minorHAnsi"/>
          <w:lang w:eastAsia="en-GB"/>
        </w:rPr>
      </w:pPr>
      <w:r w:rsidRPr="00C51A0D">
        <w:rPr>
          <w:rFonts w:eastAsia="Times New Roman" w:cstheme="minorHAnsi"/>
          <w:lang w:eastAsia="en-GB"/>
        </w:rPr>
        <w:t xml:space="preserve"> Στις περιπτώσεις εγκατάστασης σημείων επαναφόρτισης Η/Ο σε κλειστούς χώρους στάθμευσης αυτοκινήτων ανεξαρτήτως επιφάνειας, επιπροσθέτως όσων ορίζονται στο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41/2018 (Α΄ 80) περί πυροπροστασίας για τη χρήση κτιρίου, επιβάλλεται η τοποθέτηση ενός (1) κατ' ελάχιστον πυροσβεστήρα διοξειδίου του άνθρακα (CO2), κατασβεστικής ικανότητας 55Β τουλάχιστον</w:t>
      </w:r>
      <w:r w:rsidRPr="001326B3" w:rsidDel="00E34220">
        <w:rPr>
          <w:rStyle w:val="a6"/>
          <w:rFonts w:cstheme="minorHAnsi"/>
          <w:sz w:val="22"/>
          <w:szCs w:val="22"/>
        </w:rPr>
        <w:t xml:space="preserve"> </w:t>
      </w:r>
      <w:r w:rsidRPr="00C51A0D">
        <w:rPr>
          <w:rFonts w:eastAsia="Times New Roman" w:cstheme="minorHAnsi"/>
          <w:lang w:eastAsia="en-GB"/>
        </w:rPr>
        <w:t>ανά τρία (3) σημεία επαναφόρτισης Η/Ο.</w:t>
      </w:r>
    </w:p>
    <w:p w14:paraId="03DC1BB4" w14:textId="134E49E7" w:rsidR="00553989" w:rsidRPr="00C51A0D" w:rsidRDefault="00553989" w:rsidP="00C51A0D">
      <w:pPr>
        <w:pStyle w:val="a4"/>
        <w:numPr>
          <w:ilvl w:val="0"/>
          <w:numId w:val="9"/>
        </w:numPr>
        <w:spacing w:after="0" w:line="360" w:lineRule="auto"/>
        <w:ind w:left="0" w:firstLine="0"/>
        <w:jc w:val="both"/>
        <w:rPr>
          <w:rFonts w:eastAsia="Times New Roman" w:cstheme="minorHAnsi"/>
          <w:lang w:eastAsia="en-GB"/>
        </w:rPr>
      </w:pPr>
      <w:r w:rsidRPr="00C51A0D">
        <w:rPr>
          <w:rFonts w:eastAsia="Times New Roman" w:cstheme="minorHAnsi"/>
          <w:lang w:eastAsia="en-GB"/>
        </w:rPr>
        <w:t xml:space="preserve">Το τέταρτο εδάφιο της περ. ΙΙ της παρ. 6.7 του άρθρου 6 του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41/2018 αντικαθίσταται και </w:t>
      </w:r>
      <w:r w:rsidR="00A74FC3" w:rsidRPr="00C51A0D">
        <w:rPr>
          <w:rFonts w:eastAsia="Times New Roman" w:cstheme="minorHAnsi"/>
          <w:lang w:eastAsia="en-GB"/>
        </w:rPr>
        <w:t>το άρθρο</w:t>
      </w:r>
      <w:r w:rsidRPr="00C51A0D">
        <w:rPr>
          <w:rFonts w:eastAsia="Times New Roman" w:cstheme="minorHAnsi"/>
          <w:lang w:eastAsia="en-GB"/>
        </w:rPr>
        <w:t xml:space="preserve"> 6 διαμορφώνεται ως εξής: </w:t>
      </w:r>
    </w:p>
    <w:p w14:paraId="2B278C34" w14:textId="77777777" w:rsidR="00B02B95"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lang w:eastAsia="en-GB"/>
        </w:rPr>
        <w:t>«</w:t>
      </w:r>
      <w:r w:rsidR="00B02B95" w:rsidRPr="001326B3">
        <w:rPr>
          <w:rFonts w:eastAsia="Times New Roman" w:cstheme="minorHAnsi"/>
          <w:color w:val="000000"/>
          <w:bdr w:val="none" w:sz="0" w:space="0" w:color="auto" w:frame="1"/>
          <w:lang w:eastAsia="el-GR"/>
        </w:rPr>
        <w:t>Άρθρο 6:</w:t>
      </w:r>
    </w:p>
    <w:p w14:paraId="273A7CD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bdr w:val="none" w:sz="0" w:space="0" w:color="auto" w:frame="1"/>
          <w:lang w:eastAsia="el-GR"/>
        </w:rPr>
        <w:t>Δομική πυροπροστασία</w:t>
      </w:r>
    </w:p>
    <w:p w14:paraId="09D3DE5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6.1. Γενικά</w:t>
      </w:r>
    </w:p>
    <w:p w14:paraId="20052C63" w14:textId="77777777" w:rsidR="00B02B95" w:rsidRPr="00B425FA" w:rsidRDefault="00B02B95" w:rsidP="00B425FA">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 xml:space="preserve">Οι διατάξεις του άρθρου αυτού αποσκοπούν στον περιορισμό των κινδύνων μερικής ή ολικής κατάρρευσης του κτιρίου εξαιτίας πυρκαγιάς, εξάπλωσης της φωτιάς μέσα στο κτίριο αλλά και μετάδοσης της </w:t>
      </w:r>
      <w:r w:rsidRPr="00065F9B">
        <w:rPr>
          <w:rFonts w:eastAsia="Times New Roman" w:cstheme="minorHAnsi"/>
          <w:color w:val="000000"/>
          <w:lang w:eastAsia="el-GR"/>
        </w:rPr>
        <w:t>πυρκαγιάς σε γειτονικά κτίρια ή ά</w:t>
      </w:r>
      <w:r w:rsidRPr="00B425FA">
        <w:rPr>
          <w:rFonts w:eastAsia="Times New Roman" w:cstheme="minorHAnsi"/>
          <w:color w:val="000000"/>
          <w:lang w:eastAsia="el-GR"/>
        </w:rPr>
        <w:t>λλες κατασκευές. Ειδικότερα ορίζονται:</w:t>
      </w:r>
    </w:p>
    <w:p w14:paraId="01848CB6"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xml:space="preserve">• ο ελάχιστος δείκτης </w:t>
      </w:r>
      <w:proofErr w:type="spellStart"/>
      <w:r w:rsidRPr="00B425FA">
        <w:rPr>
          <w:rFonts w:eastAsia="Times New Roman" w:cstheme="minorHAnsi"/>
          <w:color w:val="000000"/>
          <w:lang w:eastAsia="el-GR"/>
        </w:rPr>
        <w:t>πυραντίστασης</w:t>
      </w:r>
      <w:proofErr w:type="spellEnd"/>
      <w:r w:rsidRPr="00B425FA">
        <w:rPr>
          <w:rFonts w:eastAsia="Times New Roman" w:cstheme="minorHAnsi"/>
          <w:color w:val="000000"/>
          <w:lang w:eastAsia="el-GR"/>
        </w:rPr>
        <w:t xml:space="preserve"> των φερόντων δομικών στοιχείων, των </w:t>
      </w:r>
      <w:proofErr w:type="spellStart"/>
      <w:r w:rsidRPr="00B425FA">
        <w:rPr>
          <w:rFonts w:eastAsia="Times New Roman" w:cstheme="minorHAnsi"/>
          <w:color w:val="000000"/>
          <w:lang w:eastAsia="el-GR"/>
        </w:rPr>
        <w:t>πυροπροστατευμένων</w:t>
      </w:r>
      <w:proofErr w:type="spellEnd"/>
      <w:r w:rsidRPr="00B425FA">
        <w:rPr>
          <w:rFonts w:eastAsia="Times New Roman" w:cstheme="minorHAnsi"/>
          <w:color w:val="000000"/>
          <w:lang w:eastAsia="el-GR"/>
        </w:rPr>
        <w:t xml:space="preserve"> οδεύσεων διαφυγής και των </w:t>
      </w:r>
      <w:proofErr w:type="spellStart"/>
      <w:r w:rsidRPr="00B425FA">
        <w:rPr>
          <w:rFonts w:eastAsia="Times New Roman" w:cstheme="minorHAnsi"/>
          <w:color w:val="000000"/>
          <w:lang w:eastAsia="el-GR"/>
        </w:rPr>
        <w:t>πυροδιαμερισμάτων</w:t>
      </w:r>
      <w:proofErr w:type="spellEnd"/>
      <w:r w:rsidRPr="00B425FA">
        <w:rPr>
          <w:rFonts w:eastAsia="Times New Roman" w:cstheme="minorHAnsi"/>
          <w:color w:val="000000"/>
          <w:lang w:eastAsia="el-GR"/>
        </w:rPr>
        <w:t xml:space="preserve"> των κτιρίων ανάλογα με τη χρήση τους και το μέγεθ</w:t>
      </w:r>
      <w:r w:rsidRPr="00C51A0D">
        <w:rPr>
          <w:rFonts w:eastAsia="Times New Roman" w:cstheme="minorHAnsi"/>
          <w:color w:val="000000"/>
          <w:lang w:eastAsia="el-GR"/>
        </w:rPr>
        <w:t>ός τους,</w:t>
      </w:r>
    </w:p>
    <w:p w14:paraId="5516E52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το μέγιστο επιτρεπόμενο εμβαδόν και όγκος, όπως τυχόν ορίζεται στις ειδικές διατάξεις χρήσεων του κεφαλαίου Β΄, </w:t>
      </w:r>
      <w:proofErr w:type="spellStart"/>
      <w:r w:rsidRPr="00C51A0D">
        <w:rPr>
          <w:rFonts w:eastAsia="Times New Roman" w:cstheme="minorHAnsi"/>
          <w:color w:val="000000"/>
          <w:lang w:eastAsia="el-GR"/>
        </w:rPr>
        <w:t>πυράντοχου</w:t>
      </w:r>
      <w:proofErr w:type="spellEnd"/>
      <w:r w:rsidRPr="00C51A0D">
        <w:rPr>
          <w:rFonts w:eastAsia="Times New Roman" w:cstheme="minorHAnsi"/>
          <w:color w:val="000000"/>
          <w:lang w:eastAsia="el-GR"/>
        </w:rPr>
        <w:t xml:space="preserve"> διαχωρισμού των κτιρίων ανάλογα με τη χρήση τους και τυχόν επικινδυνότητα των περιεχομένων τους (</w:t>
      </w:r>
      <w:proofErr w:type="spellStart"/>
      <w:r w:rsidRPr="00C51A0D">
        <w:rPr>
          <w:rFonts w:eastAsia="Times New Roman" w:cstheme="minorHAnsi"/>
          <w:color w:val="000000"/>
          <w:lang w:eastAsia="el-GR"/>
        </w:rPr>
        <w:t>πυροδιαμερισματοποίηση</w:t>
      </w:r>
      <w:proofErr w:type="spellEnd"/>
      <w:r w:rsidRPr="00C51A0D">
        <w:rPr>
          <w:rFonts w:eastAsia="Times New Roman" w:cstheme="minorHAnsi"/>
          <w:color w:val="000000"/>
          <w:lang w:eastAsia="el-GR"/>
        </w:rPr>
        <w:t>),</w:t>
      </w:r>
    </w:p>
    <w:p w14:paraId="6A62DEF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οι χώροι αυξημένης επικινδυνότητας (επικίνδυνοι χώροι) οι οποίοι πρέπει να αποτελούν ξεχωριστό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w:t>
      </w:r>
    </w:p>
    <w:p w14:paraId="6E118DF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οι απαιτήσεις αντίδρασης στη φωτιά των εσωτερικών τελειωμάτων των χώρων ανάλογα με τη χρήση τους,</w:t>
      </w:r>
    </w:p>
    <w:p w14:paraId="327F1DF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μέτρα για την προστασία των εσωτερικών και εξωτερικών κατακόρυφων οδεύσεων διαφυγής,</w:t>
      </w:r>
    </w:p>
    <w:p w14:paraId="51AD1DE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οι απαιτήσεις αντίδρασης στη φωτιά και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των εξωτερικών δομικών στοιχείων των όψεων των κτιρίων, σε συνάρτηση με τα όμορα κτίρια.</w:t>
      </w:r>
    </w:p>
    <w:p w14:paraId="79607E2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προδιαγραφές πυροπροστασίας των δομικών προϊόντων και δομικών στοιχείων διαχωρίζονται σε δυο βασικές κατηγορίες, ανάλογα με τις εκάστοτε απαιτήσεις:</w:t>
      </w:r>
    </w:p>
    <w:p w14:paraId="05D4A59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 Η συμπεριφορά ως προς την «αντίδραση στη φωτιά» (</w:t>
      </w:r>
      <w:proofErr w:type="spellStart"/>
      <w:r w:rsidRPr="00C51A0D">
        <w:rPr>
          <w:rFonts w:eastAsia="Times New Roman" w:cstheme="minorHAnsi"/>
          <w:color w:val="000000"/>
          <w:lang w:eastAsia="el-GR"/>
        </w:rPr>
        <w:t>reaction</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to</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fire</w:t>
      </w:r>
      <w:proofErr w:type="spellEnd"/>
      <w:r w:rsidRPr="00C51A0D">
        <w:rPr>
          <w:rFonts w:eastAsia="Times New Roman" w:cstheme="minorHAnsi"/>
          <w:color w:val="000000"/>
          <w:lang w:eastAsia="el-GR"/>
        </w:rPr>
        <w:t>) αφορά δομικά προϊόντα, όπως εσωτερικά τελειώματα, τα οποία αναμένεται να εκτεθούν άμεσα στη φωτιά, κατά τα αρχικά της στάδια. Στην περίπτωση αυτή, ο βασικός στόχος πυροπροστασίας είναι ο περιορισμός της εξάπλωσης της φωτιάς και του καπνού, καθώς και η αποτροπή ή καθυστέρηση της εμφάνισης του φαινομένου της καθολικής ανάφλεξης (</w:t>
      </w:r>
      <w:proofErr w:type="spellStart"/>
      <w:r w:rsidRPr="00C51A0D">
        <w:rPr>
          <w:rFonts w:eastAsia="Times New Roman" w:cstheme="minorHAnsi"/>
          <w:color w:val="000000"/>
          <w:lang w:eastAsia="el-GR"/>
        </w:rPr>
        <w:t>flashover</w:t>
      </w:r>
      <w:proofErr w:type="spellEnd"/>
      <w:r w:rsidRPr="00C51A0D">
        <w:rPr>
          <w:rFonts w:eastAsia="Times New Roman" w:cstheme="minorHAnsi"/>
          <w:color w:val="000000"/>
          <w:lang w:eastAsia="el-GR"/>
        </w:rPr>
        <w:t>). Επιπρόσθετα στοιχεία για το τρόπο ταξινόμησης των δομικών προϊόντων στο σύστημα των Ευρωπαϊκών κλάσεων και τις δοκιμές αντίδρασης στη φωτιά δίνονται στο Παράρτημα Δ.</w:t>
      </w:r>
    </w:p>
    <w:p w14:paraId="49E067D8" w14:textId="48552870"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 H συμπεριφορά ως προς την «</w:t>
      </w:r>
      <w:proofErr w:type="spellStart"/>
      <w:r w:rsidRPr="00C51A0D">
        <w:rPr>
          <w:rFonts w:eastAsia="Times New Roman" w:cstheme="minorHAnsi"/>
          <w:color w:val="000000"/>
          <w:lang w:eastAsia="el-GR"/>
        </w:rPr>
        <w:t>πυραντίσταση</w:t>
      </w:r>
      <w:proofErr w:type="spellEnd"/>
      <w:r w:rsidRPr="00C51A0D">
        <w:rPr>
          <w:rFonts w:eastAsia="Times New Roman" w:cstheme="minorHAnsi"/>
          <w:color w:val="000000"/>
          <w:lang w:eastAsia="el-GR"/>
        </w:rPr>
        <w:t>» (</w:t>
      </w:r>
      <w:proofErr w:type="spellStart"/>
      <w:r w:rsidRPr="00C51A0D">
        <w:rPr>
          <w:rFonts w:eastAsia="Times New Roman" w:cstheme="minorHAnsi"/>
          <w:color w:val="000000"/>
          <w:lang w:eastAsia="el-GR"/>
        </w:rPr>
        <w:t>fire</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resistance</w:t>
      </w:r>
      <w:proofErr w:type="spellEnd"/>
      <w:r w:rsidRPr="00C51A0D">
        <w:rPr>
          <w:rFonts w:eastAsia="Times New Roman" w:cstheme="minorHAnsi"/>
          <w:color w:val="000000"/>
          <w:lang w:eastAsia="el-GR"/>
        </w:rPr>
        <w:t xml:space="preserve">) αφορά φέροντα και μη- φέροντα δομικά στοιχεία, καθώς και διαχωριστικά στοιχεία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τα οποία αναμένεται να εκτεθούν στη φωτιά κατά το στάδιο της πλήρως ανεπτυγμένης φωτιάς, το οποίο έπεται του φαινομένου της καθολικής ανάφλεξης. Στην περίπτωση αυτή, ο βασικός στόχος πυροπροστασίας είναι ο περιορισμός της φωτιάς στον χώρο (ή το κτίριο) από το οποίο αυτή ξεκίνησε, καθώς επίσης και η αποτροπή φαινομένων δομικής αστοχίας. Για τις κατηγορίες επιδόσεων αντίστασης στη φωτιά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εφαρμόζεται το σύστημα κατάταξης του παραρτήματος της </w:t>
      </w:r>
      <w:proofErr w:type="spellStart"/>
      <w:r w:rsidRPr="00C51A0D">
        <w:rPr>
          <w:rFonts w:eastAsia="Times New Roman" w:cstheme="minorHAnsi"/>
          <w:color w:val="000000"/>
          <w:lang w:eastAsia="el-GR"/>
        </w:rPr>
        <w:t>αριθμ</w:t>
      </w:r>
      <w:proofErr w:type="spellEnd"/>
      <w:r w:rsidRPr="00C51A0D">
        <w:rPr>
          <w:rFonts w:eastAsia="Times New Roman" w:cstheme="minorHAnsi"/>
          <w:color w:val="000000"/>
          <w:lang w:eastAsia="el-GR"/>
        </w:rPr>
        <w:t xml:space="preserve">. 2000/367/ΕΚ απόφασης της Επιτροπής της 3ης Μαΐου 2000 «για την εφαρμογή της οδηγίας 89/106/ΕΟΚ του Συμβουλίου όσον αφορά την κατάταξη των δομικών προϊόντων των δομικών έργων και μερών τους ανάλογα με τις επιδόσεις αντίστασης στη φωτιά». Επιπρόσθετα στοιχεία για το τρόπο προσδιορισμού του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των δομικών στοιχείων και τις δοκιμές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δίνονται στο Παράρτημα Γ.</w:t>
      </w:r>
    </w:p>
    <w:p w14:paraId="40FC9DD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6.2. Απαιτήσεις Δείκτη </w:t>
      </w:r>
      <w:proofErr w:type="spellStart"/>
      <w:r w:rsidRPr="00C51A0D">
        <w:rPr>
          <w:rFonts w:eastAsia="Times New Roman" w:cstheme="minorHAnsi"/>
          <w:color w:val="000000"/>
          <w:lang w:eastAsia="el-GR"/>
        </w:rPr>
        <w:t>Πυραντίστασης</w:t>
      </w:r>
      <w:proofErr w:type="spellEnd"/>
    </w:p>
    <w:p w14:paraId="364008D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Οι απαιτήσεις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αφορούν τα φέροντα δομικά στοιχεία του κτιρίου για την εξασφάλιση της μη κατάρρευσής του, τις </w:t>
      </w:r>
      <w:proofErr w:type="spellStart"/>
      <w:r w:rsidRPr="00C51A0D">
        <w:rPr>
          <w:rFonts w:eastAsia="Times New Roman" w:cstheme="minorHAnsi"/>
          <w:color w:val="000000"/>
          <w:lang w:eastAsia="el-GR"/>
        </w:rPr>
        <w:t>πυροπροστατευμένες</w:t>
      </w:r>
      <w:proofErr w:type="spellEnd"/>
      <w:r w:rsidRPr="00C51A0D">
        <w:rPr>
          <w:rFonts w:eastAsia="Times New Roman" w:cstheme="minorHAnsi"/>
          <w:color w:val="000000"/>
          <w:lang w:eastAsia="el-GR"/>
        </w:rPr>
        <w:t xml:space="preserve"> οδεύσεις διαφυγής για την ασφαλή εκκένωση των χρηστών του κτιρίου και τα περιβλήματα των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xml:space="preserve"> στα οποία υποδιαιρείται το κτίριο, για την ανάσχεση της εξάπλωσης της φωτιάς εντός αυτού (βλ. Παράρτημα Γ).</w:t>
      </w:r>
    </w:p>
    <w:p w14:paraId="519EE6E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 ελάχιστος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για κάθε χρήση κτιρίου και σε συνάρτηση με το ύψος αυτού, αναγράφεται στον Πίνακα 7.</w:t>
      </w:r>
    </w:p>
    <w:p w14:paraId="580C4557" w14:textId="3394FBE3" w:rsidR="00B02B95" w:rsidRPr="00C51A0D" w:rsidRDefault="00B02B95">
      <w:pPr>
        <w:spacing w:after="0" w:line="360" w:lineRule="auto"/>
        <w:jc w:val="both"/>
        <w:textAlignment w:val="baseline"/>
        <w:rPr>
          <w:rFonts w:eastAsia="Times New Roman" w:cstheme="minorHAnsi"/>
          <w:color w:val="000000"/>
          <w:lang w:eastAsia="el-GR"/>
        </w:rPr>
      </w:pPr>
    </w:p>
    <w:p w14:paraId="69CD014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Πίνακας 7: Απαιτήσεις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ανά χρήση κτιρίου</w:t>
      </w:r>
    </w:p>
    <w:tbl>
      <w:tblPr>
        <w:tblW w:w="9825"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536"/>
        <w:gridCol w:w="1946"/>
        <w:gridCol w:w="973"/>
        <w:gridCol w:w="532"/>
        <w:gridCol w:w="334"/>
        <w:gridCol w:w="1169"/>
        <w:gridCol w:w="1156"/>
        <w:gridCol w:w="639"/>
        <w:gridCol w:w="517"/>
        <w:gridCol w:w="639"/>
        <w:gridCol w:w="517"/>
        <w:gridCol w:w="867"/>
      </w:tblGrid>
      <w:tr w:rsidR="00B02B95" w:rsidRPr="00C51A0D" w14:paraId="7C4F5FAF" w14:textId="77777777" w:rsidTr="00B02B95">
        <w:trPr>
          <w:trHeight w:val="315"/>
        </w:trPr>
        <w:tc>
          <w:tcPr>
            <w:tcW w:w="9360" w:type="dxa"/>
            <w:gridSpan w:val="1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B614F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ΕΛΑΧΙΣΤΟΙ ΕΠΙΤΡΕΠΟΜΕΝΟΙ ΔΕΙΚΤΕΣ ΠΥΡΑΝΤΙΣΤΑΣΗΣ</w:t>
            </w:r>
          </w:p>
        </w:tc>
      </w:tr>
      <w:tr w:rsidR="00B02B95" w:rsidRPr="00C51A0D" w14:paraId="7C8106EA" w14:textId="77777777" w:rsidTr="00B02B95">
        <w:trPr>
          <w:trHeight w:val="54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C16A48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Κατ</w:t>
            </w:r>
            <w:proofErr w:type="spellEnd"/>
            <w:r w:rsidRPr="00C51A0D">
              <w:rPr>
                <w:rFonts w:eastAsia="Times New Roman" w:cstheme="minorHAnsi"/>
                <w:color w:val="000000"/>
                <w:lang w:eastAsia="el-GR"/>
              </w:rPr>
              <w:t>/</w:t>
            </w:r>
          </w:p>
          <w:p w14:paraId="5BB199F1"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ρία</w:t>
            </w:r>
            <w:proofErr w:type="spellEnd"/>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6B8B6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Χρήση</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D04BAF"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Υποκ</w:t>
            </w:r>
            <w:proofErr w:type="spellEnd"/>
            <w:r w:rsidRPr="00C51A0D">
              <w:rPr>
                <w:rFonts w:eastAsia="Times New Roman" w:cstheme="minorHAnsi"/>
                <w:color w:val="000000"/>
                <w:lang w:eastAsia="el-GR"/>
              </w:rPr>
              <w:t>/</w:t>
            </w:r>
            <w:proofErr w:type="spellStart"/>
            <w:r w:rsidRPr="00C51A0D">
              <w:rPr>
                <w:rFonts w:eastAsia="Times New Roman" w:cstheme="minorHAnsi"/>
                <w:color w:val="000000"/>
                <w:lang w:eastAsia="el-GR"/>
              </w:rPr>
              <w:t>ρία</w:t>
            </w:r>
            <w:proofErr w:type="spellEnd"/>
          </w:p>
        </w:tc>
        <w:tc>
          <w:tcPr>
            <w:tcW w:w="5955" w:type="dxa"/>
            <w:gridSpan w:val="9"/>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F43AC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Ελάχιστος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(λεπτά της ώρας)</w:t>
            </w:r>
          </w:p>
        </w:tc>
      </w:tr>
      <w:tr w:rsidR="00B02B95" w:rsidRPr="00C51A0D" w14:paraId="3EADDE44"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CF3388A"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9CCF7F4"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50FBD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710"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8D9794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Υπόγειοι όροφοι</w:t>
            </w:r>
          </w:p>
        </w:tc>
        <w:tc>
          <w:tcPr>
            <w:tcW w:w="4260" w:type="dxa"/>
            <w:gridSpan w:val="6"/>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0DCE3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Υπέργειοι όροφοι</w:t>
            </w:r>
          </w:p>
        </w:tc>
      </w:tr>
      <w:tr w:rsidR="00B02B95" w:rsidRPr="00C51A0D" w14:paraId="6CA5E0AD" w14:textId="77777777" w:rsidTr="00B02B95">
        <w:trPr>
          <w:trHeight w:val="123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F34A3F5"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82ABE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D094B6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9DA440" w14:textId="553E503A"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ύψους &gt; 10 μ. </w:t>
            </w:r>
            <w:bookmarkStart w:id="98" w:name="_ftnref1"/>
            <w:r w:rsidRPr="00C51A0D">
              <w:rPr>
                <w:rFonts w:eastAsia="Times New Roman" w:cstheme="minorHAnsi"/>
                <w:color w:val="000000"/>
                <w:lang w:eastAsia="el-GR"/>
              </w:rPr>
              <w:fldChar w:fldCharType="begin"/>
            </w:r>
            <w:r w:rsidRPr="00C51A0D">
              <w:rPr>
                <w:rFonts w:eastAsia="Times New Roman" w:cstheme="minorHAnsi"/>
                <w:color w:val="000000"/>
                <w:lang w:eastAsia="el-GR"/>
              </w:rPr>
              <w:instrText xml:space="preserve"> HYPERLINK "https://www.e-nomothesia.gr/kat-pyrkagies-emprismoi-purosbestiko-soma/purosbestikes-diataxeis/proedriko-diatagma-41-2018-phek-80a-7-5-2018.html" \l "_ftn1" \o "" </w:instrText>
            </w:r>
            <w:r w:rsidRPr="00C51A0D">
              <w:rPr>
                <w:rFonts w:eastAsia="Times New Roman" w:cstheme="minorHAnsi"/>
                <w:color w:val="000000"/>
                <w:lang w:eastAsia="el-GR"/>
              </w:rPr>
              <w:fldChar w:fldCharType="separate"/>
            </w:r>
            <w:r w:rsidRPr="00C51A0D">
              <w:rPr>
                <w:rFonts w:eastAsia="Times New Roman" w:cstheme="minorHAnsi"/>
                <w:color w:val="1C8BD7"/>
                <w:bdr w:val="none" w:sz="0" w:space="0" w:color="auto" w:frame="1"/>
                <w:lang w:eastAsia="el-GR"/>
              </w:rPr>
              <w:t>[1]</w:t>
            </w:r>
            <w:r w:rsidRPr="00C51A0D">
              <w:rPr>
                <w:rFonts w:eastAsia="Times New Roman" w:cstheme="minorHAnsi"/>
                <w:color w:val="000000"/>
                <w:lang w:eastAsia="el-GR"/>
              </w:rPr>
              <w:fldChar w:fldCharType="end"/>
            </w:r>
            <w:bookmarkEnd w:id="98"/>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B3072F" w14:textId="77777777" w:rsidR="00B02B95" w:rsidRPr="00065F9B"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ύψους </w:t>
            </w:r>
            <w:r w:rsidRPr="00C51A0D">
              <w:rPr>
                <w:rFonts w:eastAsia="Times New Roman" w:cstheme="minorHAnsi"/>
                <w:color w:val="000000"/>
                <w:u w:val="single"/>
                <w:lang w:eastAsia="el-GR"/>
              </w:rPr>
              <w:t>&lt; </w:t>
            </w:r>
            <w:r w:rsidRPr="001326B3">
              <w:rPr>
                <w:rFonts w:eastAsia="Times New Roman" w:cstheme="minorHAnsi"/>
                <w:color w:val="000000"/>
                <w:lang w:eastAsia="el-GR"/>
              </w:rPr>
              <w:t>10 μ. *</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9279169" w14:textId="77777777" w:rsidR="00B02B95" w:rsidRPr="00C51A0D" w:rsidRDefault="00B02B95">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xml:space="preserve">έως 2 </w:t>
            </w:r>
            <w:proofErr w:type="spellStart"/>
            <w:r w:rsidRPr="00B425FA">
              <w:rPr>
                <w:rFonts w:eastAsia="Times New Roman" w:cstheme="minorHAnsi"/>
                <w:color w:val="000000"/>
                <w:lang w:eastAsia="el-GR"/>
              </w:rPr>
              <w:t>ορόφ</w:t>
            </w:r>
            <w:proofErr w:type="spellEnd"/>
            <w:r w:rsidRPr="00B425FA">
              <w:rPr>
                <w:rFonts w:eastAsia="Times New Roman" w:cstheme="minorHAnsi"/>
                <w:color w:val="000000"/>
                <w:lang w:eastAsia="el-GR"/>
              </w:rPr>
              <w:t>. και </w:t>
            </w:r>
            <w:r w:rsidRPr="00C51A0D">
              <w:rPr>
                <w:rFonts w:eastAsia="Times New Roman" w:cstheme="minorHAnsi"/>
                <w:color w:val="000000"/>
                <w:u w:val="single"/>
                <w:lang w:eastAsia="el-GR"/>
              </w:rPr>
              <w:t>&lt;</w:t>
            </w:r>
            <w:r w:rsidRPr="00C51A0D">
              <w:rPr>
                <w:rFonts w:eastAsia="Times New Roman" w:cstheme="minorHAnsi"/>
                <w:color w:val="000000"/>
                <w:lang w:eastAsia="el-GR"/>
              </w:rPr>
              <w:t> 5 μ. (ανώτατη στάθμη δαπέδου)</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021BD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από 3 έως 6 </w:t>
            </w:r>
            <w:proofErr w:type="spellStart"/>
            <w:r w:rsidRPr="00C51A0D">
              <w:rPr>
                <w:rFonts w:eastAsia="Times New Roman" w:cstheme="minorHAnsi"/>
                <w:color w:val="000000"/>
                <w:lang w:eastAsia="el-GR"/>
              </w:rPr>
              <w:t>οροφ</w:t>
            </w:r>
            <w:proofErr w:type="spellEnd"/>
            <w:r w:rsidRPr="00C51A0D">
              <w:rPr>
                <w:rFonts w:eastAsia="Times New Roman" w:cstheme="minorHAnsi"/>
                <w:color w:val="000000"/>
                <w:lang w:eastAsia="el-GR"/>
              </w:rPr>
              <w:t>. και </w:t>
            </w:r>
            <w:r w:rsidRPr="00C51A0D">
              <w:rPr>
                <w:rFonts w:eastAsia="Times New Roman" w:cstheme="minorHAnsi"/>
                <w:color w:val="000000"/>
                <w:u w:val="single"/>
                <w:lang w:eastAsia="el-GR"/>
              </w:rPr>
              <w:t>&lt; </w:t>
            </w:r>
            <w:r w:rsidRPr="00C51A0D">
              <w:rPr>
                <w:rFonts w:eastAsia="Times New Roman" w:cstheme="minorHAnsi"/>
                <w:color w:val="000000"/>
                <w:lang w:eastAsia="el-GR"/>
              </w:rPr>
              <w:t>15 μ. *</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F412B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από 7 έως 10 </w:t>
            </w:r>
            <w:proofErr w:type="spellStart"/>
            <w:r w:rsidRPr="00C51A0D">
              <w:rPr>
                <w:rFonts w:eastAsia="Times New Roman" w:cstheme="minorHAnsi"/>
                <w:color w:val="000000"/>
                <w:lang w:eastAsia="el-GR"/>
              </w:rPr>
              <w:t>οροφ</w:t>
            </w:r>
            <w:proofErr w:type="spellEnd"/>
            <w:r w:rsidRPr="00C51A0D">
              <w:rPr>
                <w:rFonts w:eastAsia="Times New Roman" w:cstheme="minorHAnsi"/>
                <w:color w:val="000000"/>
                <w:lang w:eastAsia="el-GR"/>
              </w:rPr>
              <w:t>. και </w:t>
            </w:r>
            <w:r w:rsidRPr="00C51A0D">
              <w:rPr>
                <w:rFonts w:eastAsia="Times New Roman" w:cstheme="minorHAnsi"/>
                <w:color w:val="000000"/>
                <w:u w:val="single"/>
                <w:lang w:eastAsia="el-GR"/>
              </w:rPr>
              <w:t>&lt;</w:t>
            </w:r>
            <w:r w:rsidRPr="00C51A0D">
              <w:rPr>
                <w:rFonts w:eastAsia="Times New Roman" w:cstheme="minorHAnsi"/>
                <w:color w:val="000000"/>
                <w:lang w:eastAsia="el-GR"/>
              </w:rPr>
              <w:t> 27 μ. *</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7F45C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&gt; 27 μ.</w:t>
            </w:r>
          </w:p>
        </w:tc>
      </w:tr>
      <w:tr w:rsidR="00B02B95" w:rsidRPr="00C51A0D" w14:paraId="4FBADC7A"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2A93BD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689B3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Κατοικία</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517621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D1B401C"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97742A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F4490E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478BDE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19E65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A5690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B02B95" w:rsidRPr="00C51A0D" w14:paraId="477602FC"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A9113B"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06E744"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Προσωρινή Διαμονή</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EE2E594"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8E62B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E6DDB6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785C3F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BCEA7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77BFFE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B14C92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B02B95" w:rsidRPr="00C51A0D" w14:paraId="21C1A0AB" w14:textId="77777777" w:rsidTr="00B02B95">
        <w:trPr>
          <w:trHeight w:val="54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5D564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8C32494"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Συνάθροισης Κοινού</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15F0C3F"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65957E"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224DCF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B3EA40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D28BE9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24C3D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798A7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3D2957C4"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C3D84C2"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F1AC8A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Εκπαίδευση</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8FFDF7"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C0EC42C"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88A4D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29030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665260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711DF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B970F0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B02B95" w:rsidRPr="00C51A0D" w14:paraId="3D2D59F5" w14:textId="77777777" w:rsidTr="00B02B95">
        <w:trPr>
          <w:trHeight w:val="54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618BF3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6C5F9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Υγεία και Κοινωνική Πρόνοια</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E9D2AE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83DF72"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41FF81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97DAF3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B7026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E32EA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82DB8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25A5B93D"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E0EC8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DE35A1"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Σωφρονισμός</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BC4BBC"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B25ADE"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54BBE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5B8A0A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6F7C81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AC3CE6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4D3350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2B897B48"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C02A6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Η</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426C78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Εμπόριο</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C20672"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7E3347"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882325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D1FDB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FEFB4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F9685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624C43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67D5250B" w14:textId="77777777" w:rsidTr="00B02B95">
        <w:trPr>
          <w:trHeight w:val="300"/>
        </w:trPr>
        <w:tc>
          <w:tcPr>
            <w:tcW w:w="51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4B3D3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Θ</w:t>
            </w:r>
          </w:p>
        </w:tc>
        <w:tc>
          <w:tcPr>
            <w:tcW w:w="19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57757F1"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Γραφεία</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759BE8"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EAE79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C2D98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41F014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81E64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6BFC9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7C5518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B02B95" w:rsidRPr="00C51A0D" w14:paraId="6011CF4D" w14:textId="77777777" w:rsidTr="00B02B95">
        <w:trPr>
          <w:trHeight w:val="300"/>
        </w:trPr>
        <w:tc>
          <w:tcPr>
            <w:tcW w:w="51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6FB0D0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Ι</w:t>
            </w:r>
          </w:p>
        </w:tc>
        <w:tc>
          <w:tcPr>
            <w:tcW w:w="192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2EE2C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Βιομηχανία - Βιοτεχνία</w:t>
            </w:r>
            <w:bookmarkStart w:id="99" w:name="_ftnref2"/>
            <w:r w:rsidRPr="00C51A0D">
              <w:rPr>
                <w:rFonts w:eastAsia="Times New Roman" w:cstheme="minorHAnsi"/>
                <w:color w:val="000000"/>
                <w:lang w:eastAsia="el-GR"/>
              </w:rPr>
              <w:fldChar w:fldCharType="begin"/>
            </w:r>
            <w:r w:rsidRPr="00C51A0D">
              <w:rPr>
                <w:rFonts w:eastAsia="Times New Roman" w:cstheme="minorHAnsi"/>
                <w:color w:val="000000"/>
                <w:lang w:eastAsia="el-GR"/>
              </w:rPr>
              <w:instrText xml:space="preserve"> HYPERLINK "https://www.e-nomothesia.gr/kat-pyrkagies-emprismoi-purosbestiko-soma/purosbestikes-diataxeis/proedriko-diatagma-41-2018-phek-80a-7-5-2018.html" \l "_ftn2" \o "" </w:instrText>
            </w:r>
            <w:r w:rsidRPr="00C51A0D">
              <w:rPr>
                <w:rFonts w:eastAsia="Times New Roman" w:cstheme="minorHAnsi"/>
                <w:color w:val="000000"/>
                <w:lang w:eastAsia="el-GR"/>
              </w:rPr>
              <w:fldChar w:fldCharType="separate"/>
            </w:r>
            <w:r w:rsidRPr="00C51A0D">
              <w:rPr>
                <w:rFonts w:eastAsia="Times New Roman" w:cstheme="minorHAnsi"/>
                <w:color w:val="1C8BD7"/>
                <w:bdr w:val="none" w:sz="0" w:space="0" w:color="auto" w:frame="1"/>
                <w:lang w:eastAsia="el-GR"/>
              </w:rPr>
              <w:t>[2]</w:t>
            </w:r>
            <w:r w:rsidRPr="00C51A0D">
              <w:rPr>
                <w:rFonts w:eastAsia="Times New Roman" w:cstheme="minorHAnsi"/>
                <w:color w:val="000000"/>
                <w:lang w:eastAsia="el-GR"/>
              </w:rPr>
              <w:fldChar w:fldCharType="end"/>
            </w:r>
            <w:bookmarkEnd w:id="99"/>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BF29EF"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Ζ1</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B8ABC4" w14:textId="77777777" w:rsidR="00B02B95" w:rsidRPr="001326B3" w:rsidRDefault="00B02B95" w:rsidP="00B425FA">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A22DEE" w14:textId="77777777" w:rsidR="00B02B95" w:rsidRPr="00B425FA"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0C8F85A" w14:textId="77777777" w:rsidR="00B02B95" w:rsidRPr="00B425FA" w:rsidRDefault="00B02B95">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60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8EC55F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99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DAA79D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B02B95" w:rsidRPr="00C51A0D" w14:paraId="2457F7D5" w14:textId="77777777" w:rsidTr="00B02B95">
        <w:trPr>
          <w:trHeight w:val="300"/>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264AA9C5"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95FBA85" w14:textId="77777777" w:rsidR="00B02B95" w:rsidRPr="00C51A0D" w:rsidRDefault="00B02B95">
            <w:pPr>
              <w:spacing w:after="0" w:line="360" w:lineRule="auto"/>
              <w:rPr>
                <w:rFonts w:eastAsia="Times New Roman" w:cstheme="minorHAnsi"/>
                <w:color w:val="000000"/>
                <w:lang w:eastAsia="el-GR"/>
              </w:rPr>
            </w:pP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8832C8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Ζ2</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4FF0F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4DBF6D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59A72E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36A9A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99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16A22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6EEBAABF" w14:textId="77777777" w:rsidTr="00B02B95">
        <w:trPr>
          <w:trHeight w:val="300"/>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DCB604C"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5E3A2D1B" w14:textId="77777777" w:rsidR="00B02B95" w:rsidRPr="00C51A0D" w:rsidRDefault="00B02B95">
            <w:pPr>
              <w:spacing w:after="0" w:line="360" w:lineRule="auto"/>
              <w:rPr>
                <w:rFonts w:eastAsia="Times New Roman" w:cstheme="minorHAnsi"/>
                <w:color w:val="000000"/>
                <w:lang w:eastAsia="el-GR"/>
              </w:rPr>
            </w:pP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E15B6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Ζ3</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7D065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F68215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8D5328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5FFFFA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199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FF22E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r>
      <w:tr w:rsidR="00B02B95" w:rsidRPr="00C51A0D" w14:paraId="540DA3E9" w14:textId="77777777" w:rsidTr="00B02B95">
        <w:trPr>
          <w:trHeight w:val="300"/>
        </w:trPr>
        <w:tc>
          <w:tcPr>
            <w:tcW w:w="51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025AB2"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w:t>
            </w:r>
          </w:p>
        </w:tc>
        <w:tc>
          <w:tcPr>
            <w:tcW w:w="192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5E3B81"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Αποθήκευση**</w:t>
            </w: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D1D795D"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Ζ1</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EC5B2C9"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68A63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BDFDC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BD74B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99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C32630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6384DCC2" w14:textId="77777777" w:rsidTr="00B02B95">
        <w:trPr>
          <w:trHeight w:val="300"/>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2A560D78"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424F76AE" w14:textId="77777777" w:rsidR="00B02B95" w:rsidRPr="00C51A0D" w:rsidRDefault="00B02B95">
            <w:pPr>
              <w:spacing w:after="0" w:line="360" w:lineRule="auto"/>
              <w:rPr>
                <w:rFonts w:eastAsia="Times New Roman" w:cstheme="minorHAnsi"/>
                <w:color w:val="000000"/>
                <w:lang w:eastAsia="el-GR"/>
              </w:rPr>
            </w:pP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88D2F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Ζ2</w:t>
            </w:r>
          </w:p>
        </w:tc>
        <w:tc>
          <w:tcPr>
            <w:tcW w:w="85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1335B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CFF6B7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CB905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6D7C6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199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4B303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r>
      <w:tr w:rsidR="00B02B95" w:rsidRPr="00C51A0D" w14:paraId="48D182B5" w14:textId="77777777" w:rsidTr="00B02B95">
        <w:trPr>
          <w:trHeight w:val="300"/>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B15DC35"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0ADE660" w14:textId="77777777" w:rsidR="00B02B95" w:rsidRPr="00C51A0D" w:rsidRDefault="00B02B95">
            <w:pPr>
              <w:spacing w:after="0" w:line="360" w:lineRule="auto"/>
              <w:rPr>
                <w:rFonts w:eastAsia="Times New Roman" w:cstheme="minorHAnsi"/>
                <w:color w:val="000000"/>
                <w:lang w:eastAsia="el-GR"/>
              </w:rPr>
            </w:pP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6BB3E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Ζ3</w:t>
            </w:r>
          </w:p>
        </w:tc>
        <w:tc>
          <w:tcPr>
            <w:tcW w:w="1710"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E2C77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0B12F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3120" w:type="dxa"/>
            <w:gridSpan w:val="5"/>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E2AB4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240</w:t>
            </w:r>
          </w:p>
        </w:tc>
      </w:tr>
      <w:tr w:rsidR="00B02B95" w:rsidRPr="00C51A0D" w14:paraId="0860535D" w14:textId="77777777" w:rsidTr="00B02B95">
        <w:trPr>
          <w:trHeight w:val="540"/>
        </w:trPr>
        <w:tc>
          <w:tcPr>
            <w:tcW w:w="51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890314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w:t>
            </w:r>
          </w:p>
        </w:tc>
        <w:tc>
          <w:tcPr>
            <w:tcW w:w="192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BF03E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Στάθμευση και πρατήρια υγρών καυσίμων</w:t>
            </w:r>
            <w:bookmarkStart w:id="100" w:name="_ftnref3"/>
            <w:r w:rsidRPr="00C51A0D">
              <w:rPr>
                <w:rFonts w:eastAsia="Times New Roman" w:cstheme="minorHAnsi"/>
                <w:color w:val="000000"/>
                <w:lang w:eastAsia="el-GR"/>
              </w:rPr>
              <w:fldChar w:fldCharType="begin"/>
            </w:r>
            <w:r w:rsidRPr="00C51A0D">
              <w:rPr>
                <w:rFonts w:eastAsia="Times New Roman" w:cstheme="minorHAnsi"/>
                <w:color w:val="000000"/>
                <w:lang w:eastAsia="el-GR"/>
              </w:rPr>
              <w:instrText xml:space="preserve"> HYPERLINK "https://www.e-nomothesia.gr/kat-pyrkagies-emprismoi-purosbestiko-soma/purosbestikes-diataxeis/proedriko-diatagma-41-2018-phek-80a-7-5-2018.html" \l "_ftn3" \o "" </w:instrText>
            </w:r>
            <w:r w:rsidRPr="00C51A0D">
              <w:rPr>
                <w:rFonts w:eastAsia="Times New Roman" w:cstheme="minorHAnsi"/>
                <w:color w:val="000000"/>
                <w:lang w:eastAsia="el-GR"/>
              </w:rPr>
              <w:fldChar w:fldCharType="separate"/>
            </w:r>
            <w:r w:rsidRPr="00C51A0D">
              <w:rPr>
                <w:rFonts w:eastAsia="Times New Roman" w:cstheme="minorHAnsi"/>
                <w:color w:val="1C8BD7"/>
                <w:bdr w:val="none" w:sz="0" w:space="0" w:color="auto" w:frame="1"/>
                <w:lang w:eastAsia="el-GR"/>
              </w:rPr>
              <w:t>[3]</w:t>
            </w:r>
            <w:r w:rsidRPr="00C51A0D">
              <w:rPr>
                <w:rFonts w:eastAsia="Times New Roman" w:cstheme="minorHAnsi"/>
                <w:color w:val="000000"/>
                <w:lang w:eastAsia="el-GR"/>
              </w:rPr>
              <w:fldChar w:fldCharType="end"/>
            </w:r>
            <w:bookmarkEnd w:id="100"/>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05749B"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Λ1,</w:t>
            </w:r>
          </w:p>
          <w:p w14:paraId="09574749" w14:textId="77777777" w:rsidR="00B02B95" w:rsidRPr="00065F9B" w:rsidRDefault="00B02B95" w:rsidP="00B425FA">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Λ2 ανοικτά</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56815A" w14:textId="77777777" w:rsidR="00B02B95" w:rsidRPr="00B425FA" w:rsidRDefault="00B02B95" w:rsidP="00B425FA">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w:t>
            </w:r>
          </w:p>
        </w:tc>
        <w:tc>
          <w:tcPr>
            <w:tcW w:w="118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AD3EA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2484D6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CD402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2490" w:type="dxa"/>
            <w:gridSpan w:val="4"/>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F220D2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r>
      <w:tr w:rsidR="00B02B95" w:rsidRPr="00C51A0D" w14:paraId="44A5968C" w14:textId="77777777" w:rsidTr="00B02B95">
        <w:trPr>
          <w:trHeight w:val="870"/>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26ACC5B"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62EBA65" w14:textId="77777777" w:rsidR="00B02B95" w:rsidRPr="00C51A0D" w:rsidRDefault="00B02B95">
            <w:pPr>
              <w:spacing w:after="0" w:line="360" w:lineRule="auto"/>
              <w:rPr>
                <w:rFonts w:eastAsia="Times New Roman" w:cstheme="minorHAnsi"/>
                <w:color w:val="000000"/>
                <w:lang w:eastAsia="el-GR"/>
              </w:rPr>
            </w:pPr>
          </w:p>
        </w:tc>
        <w:tc>
          <w:tcPr>
            <w:tcW w:w="9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9B1679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Λ1, Λ2, Λ3, κλειστά και Λ4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DF0C5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18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E8C68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145AD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63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ECEBD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1140"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20E19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136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C7A233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r>
      <w:tr w:rsidR="00B02B95" w:rsidRPr="00C51A0D" w14:paraId="4A6A6740" w14:textId="77777777" w:rsidTr="00B02B95">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F8D6116" w14:textId="77777777" w:rsidR="00B02B95" w:rsidRPr="00C51A0D" w:rsidRDefault="00B02B95" w:rsidP="00C51A0D">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DD255DF" w14:textId="77777777" w:rsidR="00B02B95" w:rsidRPr="00C51A0D" w:rsidRDefault="00B02B95" w:rsidP="001326B3">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350D6C" w14:textId="77777777" w:rsidR="00B02B95" w:rsidRPr="00C51A0D" w:rsidRDefault="00B02B95" w:rsidP="00065F9B">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350D807" w14:textId="77777777" w:rsidR="00B02B95" w:rsidRPr="00C51A0D" w:rsidRDefault="00B02B95" w:rsidP="00B425FA">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F7C5EAF"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4926C1"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60A961"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D4EE453"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69A282F"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04595B"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E4E06E"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F82DD23" w14:textId="77777777" w:rsidR="00B02B95" w:rsidRPr="00C51A0D" w:rsidRDefault="00B02B95">
            <w:pPr>
              <w:spacing w:after="0" w:line="360" w:lineRule="auto"/>
              <w:rPr>
                <w:rFonts w:eastAsia="Times New Roman" w:cstheme="minorHAnsi"/>
                <w:color w:val="333333"/>
                <w:lang w:eastAsia="el-GR"/>
              </w:rPr>
            </w:pPr>
            <w:r w:rsidRPr="00C51A0D">
              <w:rPr>
                <w:rFonts w:eastAsia="Times New Roman" w:cstheme="minorHAnsi"/>
                <w:color w:val="333333"/>
                <w:lang w:eastAsia="el-GR"/>
              </w:rPr>
              <w:t> </w:t>
            </w:r>
          </w:p>
        </w:tc>
      </w:tr>
    </w:tbl>
    <w:p w14:paraId="7129E2DB"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Αφορά στη στάθμη δαπέδου του κατώτατου ορόφου για τα υπόγεια, ή του ανώτατου ορόφου για τα υπέργεια τμήματα από τον όροφο εκκένωσης.</w:t>
      </w:r>
    </w:p>
    <w:p w14:paraId="6EF0E58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Η κατηγοριοποίηση Ζ1, Ζ2 και Ζ3 αναλύεται στα άρθρα 9 και 10 του Κεφαλαίου Β.</w:t>
      </w:r>
    </w:p>
    <w:p w14:paraId="2AA2D43F"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Η κατηγοριοποίηση Λ</w:t>
      </w:r>
      <w:r w:rsidRPr="00C51A0D">
        <w:rPr>
          <w:rFonts w:eastAsia="Times New Roman" w:cstheme="minorHAnsi"/>
          <w:color w:val="000000"/>
          <w:bdr w:val="none" w:sz="0" w:space="0" w:color="auto" w:frame="1"/>
          <w:vertAlign w:val="subscript"/>
          <w:lang w:eastAsia="el-GR"/>
        </w:rPr>
        <w:t>1</w:t>
      </w:r>
      <w:r w:rsidRPr="00C51A0D">
        <w:rPr>
          <w:rFonts w:eastAsia="Times New Roman" w:cstheme="minorHAnsi"/>
          <w:color w:val="000000"/>
          <w:lang w:eastAsia="el-GR"/>
        </w:rPr>
        <w:t>, Λ</w:t>
      </w:r>
      <w:r w:rsidRPr="00C51A0D">
        <w:rPr>
          <w:rFonts w:eastAsia="Times New Roman" w:cstheme="minorHAnsi"/>
          <w:color w:val="000000"/>
          <w:bdr w:val="none" w:sz="0" w:space="0" w:color="auto" w:frame="1"/>
          <w:vertAlign w:val="subscript"/>
          <w:lang w:eastAsia="el-GR"/>
        </w:rPr>
        <w:t>2</w:t>
      </w:r>
      <w:r w:rsidRPr="00C51A0D">
        <w:rPr>
          <w:rFonts w:eastAsia="Times New Roman" w:cstheme="minorHAnsi"/>
          <w:color w:val="000000"/>
          <w:lang w:eastAsia="el-GR"/>
        </w:rPr>
        <w:t>, Λ</w:t>
      </w:r>
      <w:r w:rsidRPr="00C51A0D">
        <w:rPr>
          <w:rFonts w:eastAsia="Times New Roman" w:cstheme="minorHAnsi"/>
          <w:color w:val="000000"/>
          <w:bdr w:val="none" w:sz="0" w:space="0" w:color="auto" w:frame="1"/>
          <w:vertAlign w:val="subscript"/>
          <w:lang w:eastAsia="el-GR"/>
        </w:rPr>
        <w:t>3</w:t>
      </w:r>
      <w:r w:rsidRPr="00C51A0D">
        <w:rPr>
          <w:rFonts w:eastAsia="Times New Roman" w:cstheme="minorHAnsi"/>
          <w:color w:val="000000"/>
          <w:lang w:eastAsia="el-GR"/>
        </w:rPr>
        <w:t> και Λ</w:t>
      </w:r>
      <w:r w:rsidRPr="00C51A0D">
        <w:rPr>
          <w:rFonts w:eastAsia="Times New Roman" w:cstheme="minorHAnsi"/>
          <w:color w:val="000000"/>
          <w:bdr w:val="none" w:sz="0" w:space="0" w:color="auto" w:frame="1"/>
          <w:vertAlign w:val="subscript"/>
          <w:lang w:eastAsia="el-GR"/>
        </w:rPr>
        <w:t>4</w:t>
      </w:r>
      <w:r w:rsidRPr="00C51A0D">
        <w:rPr>
          <w:rFonts w:eastAsia="Times New Roman" w:cstheme="minorHAnsi"/>
          <w:color w:val="000000"/>
          <w:lang w:eastAsia="el-GR"/>
        </w:rPr>
        <w:t> αναλύεται στο άρθρο 11 του Κεφαλαίου Β.</w:t>
      </w:r>
    </w:p>
    <w:p w14:paraId="43B54B21" w14:textId="2AC7EB52" w:rsidR="00B02B95" w:rsidRPr="00C51A0D" w:rsidRDefault="00B02B95" w:rsidP="00B425FA">
      <w:pPr>
        <w:spacing w:after="0" w:line="360" w:lineRule="auto"/>
        <w:jc w:val="both"/>
        <w:textAlignment w:val="baseline"/>
        <w:rPr>
          <w:rFonts w:eastAsia="Times New Roman" w:cstheme="minorHAnsi"/>
          <w:color w:val="000000"/>
          <w:lang w:eastAsia="el-GR"/>
        </w:rPr>
      </w:pPr>
    </w:p>
    <w:p w14:paraId="1D100D7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Στην περίπτωση εγκατάστασης αυτόματου συστήματος πυρόσβεσης με νερό (καταιονισμού ύδατος) στο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επιτρέπεται ο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να μειώνεται κατά 60 λεπτά, σε καμία περίπτωση όμως δεν μπορεί να υπολείπεται των 60 λεπτών.</w:t>
      </w:r>
    </w:p>
    <w:p w14:paraId="0BE0D42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ενός δομικού στοιχείου καθορίζεται σύμφωνα με τις δοκιμές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κατά το Πρότυπο EN 13501 και αφορά πληθώρα κριτηρίων - επιδόσεων τα οποία απεικονίζονται στο Παράρτημα Γ. Συνήθως όμως, με τον όρο </w:t>
      </w:r>
      <w:proofErr w:type="spellStart"/>
      <w:r w:rsidRPr="00C51A0D">
        <w:rPr>
          <w:rFonts w:eastAsia="Times New Roman" w:cstheme="minorHAnsi"/>
          <w:color w:val="000000"/>
          <w:lang w:eastAsia="el-GR"/>
        </w:rPr>
        <w:t>πυραντίσταση</w:t>
      </w:r>
      <w:proofErr w:type="spellEnd"/>
      <w:r w:rsidRPr="00C51A0D">
        <w:rPr>
          <w:rFonts w:eastAsia="Times New Roman" w:cstheme="minorHAnsi"/>
          <w:color w:val="000000"/>
          <w:lang w:eastAsia="el-GR"/>
        </w:rPr>
        <w:t xml:space="preserve"> εννοείται η ικανοποίηση των εξής τριών κριτηρίων: της ευστάθειας (R), της ακεραιότητας (Ε) και της αντίστασης στη δίοδο της θερμότητας (Ι).</w:t>
      </w:r>
    </w:p>
    <w:p w14:paraId="4B380B8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Σε ορισμένες περιπτώσεις, τα δομικά στοιχεία των κτιρίων, αναλόγως της θέσης που τοποθετούνται σε αυτά, αλλά και της χρήσης του κτιρίου, του μεγέθους αυτού και της εκτιμώμενης επικινδυνότητάς του, δεν υποχρεούνται στην ικανοποίηση και των τριών αυτών κριτηρίων - επιδόσεων, αντίθετα δύναται να πληρούν ένα ή περισσότερα εξ’ αυτών ή και επιπρόσθετα κάποιο ή κάποια από τα υπόλοιπα κριτήρια.</w:t>
      </w:r>
    </w:p>
    <w:p w14:paraId="401E08D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Τα απαιτούμενα κριτήρια - επιδόσεις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που πρέπει να τηρούν τα δομικά στοιχεία κατά περίπτωση, καθορίζονται στον Πίνακα 8.</w:t>
      </w:r>
    </w:p>
    <w:p w14:paraId="5B45E3B0" w14:textId="529B7FDB" w:rsidR="00B02B95" w:rsidRPr="00C51A0D" w:rsidRDefault="00B02B95">
      <w:pPr>
        <w:spacing w:after="0" w:line="360" w:lineRule="auto"/>
        <w:jc w:val="both"/>
        <w:textAlignment w:val="baseline"/>
        <w:rPr>
          <w:rFonts w:eastAsia="Times New Roman" w:cstheme="minorHAnsi"/>
          <w:color w:val="000000"/>
          <w:lang w:eastAsia="el-GR"/>
        </w:rPr>
      </w:pPr>
    </w:p>
    <w:p w14:paraId="233CD0F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Πίνακας 8: Ελάχιστα απαιτούμενα κριτήρια επιδόσεων δεικτών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δομικών στοιχείων</w:t>
      </w:r>
    </w:p>
    <w:tbl>
      <w:tblPr>
        <w:tblW w:w="9825"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6665"/>
        <w:gridCol w:w="3160"/>
      </w:tblGrid>
      <w:tr w:rsidR="00B02B95" w:rsidRPr="00C51A0D" w14:paraId="02ABDEC1" w14:textId="77777777" w:rsidTr="00B02B95">
        <w:trPr>
          <w:trHeight w:val="330"/>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F2A9C5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Δομικά στοιχεία</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BD211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Ελάχιστα κριτήρια επιδόσεων</w:t>
            </w:r>
          </w:p>
        </w:tc>
      </w:tr>
      <w:tr w:rsidR="00B02B95" w:rsidRPr="00C51A0D" w14:paraId="17EC254E" w14:textId="77777777" w:rsidTr="00B02B95">
        <w:trPr>
          <w:trHeight w:val="330"/>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8D52B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Φέρουσα Τοιχοποιία (εξωτερική και εσωτερική)</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6AA8CE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REI</w:t>
            </w:r>
          </w:p>
        </w:tc>
      </w:tr>
      <w:tr w:rsidR="00B02B95" w:rsidRPr="00C51A0D" w14:paraId="134E30AD" w14:textId="77777777" w:rsidTr="00B02B95">
        <w:trPr>
          <w:trHeight w:val="31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5FDB5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Εξωτερική μη φέρουσα τοιχοποιία</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D6E15F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w:t>
            </w:r>
          </w:p>
        </w:tc>
      </w:tr>
      <w:tr w:rsidR="00B02B95" w:rsidRPr="00C51A0D" w14:paraId="67351DFE" w14:textId="77777777" w:rsidTr="00B02B95">
        <w:trPr>
          <w:trHeight w:val="55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9AE254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Φέροντα κατακόρυφα στοιχεία (υποστυλώματα, </w:t>
            </w:r>
            <w:proofErr w:type="spellStart"/>
            <w:r w:rsidRPr="00C51A0D">
              <w:rPr>
                <w:rFonts w:eastAsia="Times New Roman" w:cstheme="minorHAnsi"/>
                <w:color w:val="000000"/>
                <w:lang w:eastAsia="el-GR"/>
              </w:rPr>
              <w:t>τοιχεία</w:t>
            </w:r>
            <w:proofErr w:type="spellEnd"/>
            <w:r w:rsidRPr="00C51A0D">
              <w:rPr>
                <w:rFonts w:eastAsia="Times New Roman" w:cstheme="minorHAnsi"/>
                <w:color w:val="000000"/>
                <w:lang w:eastAsia="el-GR"/>
              </w:rPr>
              <w:t>, συστήματα</w:t>
            </w:r>
          </w:p>
          <w:p w14:paraId="68D9ED9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πλαισίων </w:t>
            </w:r>
            <w:proofErr w:type="spellStart"/>
            <w:r w:rsidRPr="00C51A0D">
              <w:rPr>
                <w:rFonts w:eastAsia="Times New Roman" w:cstheme="minorHAnsi"/>
                <w:color w:val="000000"/>
                <w:lang w:eastAsia="el-GR"/>
              </w:rPr>
              <w:t>κλπ</w:t>
            </w:r>
            <w:proofErr w:type="spellEnd"/>
            <w:r w:rsidRPr="00C51A0D">
              <w:rPr>
                <w:rFonts w:eastAsia="Times New Roman" w:cstheme="minorHAnsi"/>
                <w:color w:val="000000"/>
                <w:lang w:eastAsia="el-GR"/>
              </w:rPr>
              <w:t>)</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B7D766E"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R</w:t>
            </w:r>
          </w:p>
        </w:tc>
      </w:tr>
      <w:tr w:rsidR="00B02B95" w:rsidRPr="00C51A0D" w14:paraId="78E73BBF" w14:textId="77777777" w:rsidTr="00B02B95">
        <w:trPr>
          <w:trHeight w:val="31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BCC96C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Πυράντοχες</w:t>
            </w:r>
            <w:proofErr w:type="spellEnd"/>
            <w:r w:rsidRPr="00C51A0D">
              <w:rPr>
                <w:rFonts w:eastAsia="Times New Roman" w:cstheme="minorHAnsi"/>
                <w:color w:val="000000"/>
                <w:lang w:eastAsia="el-GR"/>
              </w:rPr>
              <w:t xml:space="preserve"> πόρτες, παράθυρα και </w:t>
            </w:r>
            <w:proofErr w:type="spellStart"/>
            <w:r w:rsidRPr="00C51A0D">
              <w:rPr>
                <w:rFonts w:eastAsia="Times New Roman" w:cstheme="minorHAnsi"/>
                <w:color w:val="000000"/>
                <w:lang w:eastAsia="el-GR"/>
              </w:rPr>
              <w:t>παραθ</w:t>
            </w:r>
            <w:proofErr w:type="spellEnd"/>
            <w:r w:rsidRPr="00C51A0D">
              <w:rPr>
                <w:rFonts w:eastAsia="Times New Roman" w:cstheme="minorHAnsi"/>
                <w:color w:val="000000"/>
                <w:lang w:eastAsia="el-GR"/>
              </w:rPr>
              <w:t>/</w:t>
            </w:r>
            <w:proofErr w:type="spellStart"/>
            <w:r w:rsidRPr="00C51A0D">
              <w:rPr>
                <w:rFonts w:eastAsia="Times New Roman" w:cstheme="minorHAnsi"/>
                <w:color w:val="000000"/>
                <w:lang w:eastAsia="el-GR"/>
              </w:rPr>
              <w:t>φυλλα</w:t>
            </w:r>
            <w:proofErr w:type="spellEnd"/>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2C133A5"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w:t>
            </w:r>
          </w:p>
        </w:tc>
      </w:tr>
      <w:tr w:rsidR="00B02B95" w:rsidRPr="00C51A0D" w14:paraId="4BE8247C" w14:textId="77777777" w:rsidTr="00B02B95">
        <w:trPr>
          <w:trHeight w:val="55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EC0380"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Εξωτερική μη φέρουσα τοιχοποιία, τοίχοι </w:t>
            </w:r>
            <w:proofErr w:type="spellStart"/>
            <w:r w:rsidRPr="00C51A0D">
              <w:rPr>
                <w:rFonts w:eastAsia="Times New Roman" w:cstheme="minorHAnsi"/>
                <w:color w:val="000000"/>
                <w:lang w:eastAsia="el-GR"/>
              </w:rPr>
              <w:t>πυροπροστατευμένων</w:t>
            </w:r>
            <w:proofErr w:type="spellEnd"/>
            <w:r w:rsidRPr="00C51A0D">
              <w:rPr>
                <w:rFonts w:eastAsia="Times New Roman" w:cstheme="minorHAnsi"/>
                <w:color w:val="000000"/>
                <w:lang w:eastAsia="el-GR"/>
              </w:rPr>
              <w:t xml:space="preserve"> οδεύσεων και τοίχοι </w:t>
            </w:r>
            <w:proofErr w:type="spellStart"/>
            <w:r w:rsidRPr="00C51A0D">
              <w:rPr>
                <w:rFonts w:eastAsia="Times New Roman" w:cstheme="minorHAnsi"/>
                <w:color w:val="000000"/>
                <w:lang w:eastAsia="el-GR"/>
              </w:rPr>
              <w:t>πυροδιαμερισμάτων</w:t>
            </w:r>
            <w:proofErr w:type="spellEnd"/>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4F1BB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w:t>
            </w:r>
          </w:p>
        </w:tc>
      </w:tr>
      <w:tr w:rsidR="00B02B95" w:rsidRPr="00C51A0D" w14:paraId="64C08403" w14:textId="77777777" w:rsidTr="00B02B95">
        <w:trPr>
          <w:trHeight w:val="55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CC886F"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Διαχωριστικά δομικά στοιχεία ορόφων - </w:t>
            </w:r>
            <w:proofErr w:type="spellStart"/>
            <w:r w:rsidRPr="00C51A0D">
              <w:rPr>
                <w:rFonts w:eastAsia="Times New Roman" w:cstheme="minorHAnsi"/>
                <w:color w:val="000000"/>
                <w:lang w:eastAsia="el-GR"/>
              </w:rPr>
              <w:t>πυροφραγμοί</w:t>
            </w:r>
            <w:proofErr w:type="spellEnd"/>
            <w:r w:rsidRPr="00C51A0D">
              <w:rPr>
                <w:rFonts w:eastAsia="Times New Roman" w:cstheme="minorHAnsi"/>
                <w:color w:val="000000"/>
                <w:lang w:eastAsia="el-GR"/>
              </w:rPr>
              <w:t xml:space="preserve"> (Πλάκες και δοκοί)</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9AC69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REI</w:t>
            </w:r>
          </w:p>
        </w:tc>
      </w:tr>
      <w:tr w:rsidR="00B02B95" w:rsidRPr="00C51A0D" w14:paraId="26EF9620" w14:textId="77777777" w:rsidTr="00B02B95">
        <w:trPr>
          <w:trHeight w:val="330"/>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95511D"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Τοίχοι κλιμακοστασίων</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55A03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w:t>
            </w:r>
          </w:p>
        </w:tc>
      </w:tr>
      <w:tr w:rsidR="00B02B95" w:rsidRPr="00C51A0D" w14:paraId="51444D22" w14:textId="77777777" w:rsidTr="00B02B95">
        <w:trPr>
          <w:trHeight w:val="315"/>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5F1C0C"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Φέροντα στοιχεία κλιμακοστασίων</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C3CAB4"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R</w:t>
            </w:r>
          </w:p>
        </w:tc>
      </w:tr>
      <w:tr w:rsidR="00B02B95" w:rsidRPr="00C51A0D" w14:paraId="525E2237" w14:textId="77777777" w:rsidTr="00B02B95">
        <w:trPr>
          <w:trHeight w:val="330"/>
        </w:trPr>
        <w:tc>
          <w:tcPr>
            <w:tcW w:w="636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44FE100"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Αυτοφερόμενες</w:t>
            </w:r>
            <w:proofErr w:type="spellEnd"/>
            <w:r w:rsidRPr="00C51A0D">
              <w:rPr>
                <w:rFonts w:eastAsia="Times New Roman" w:cstheme="minorHAnsi"/>
                <w:color w:val="000000"/>
                <w:lang w:eastAsia="el-GR"/>
              </w:rPr>
              <w:t xml:space="preserve"> επικαλύψεις στέγης (πάνελ </w:t>
            </w:r>
            <w:proofErr w:type="spellStart"/>
            <w:r w:rsidRPr="00C51A0D">
              <w:rPr>
                <w:rFonts w:eastAsia="Times New Roman" w:cstheme="minorHAnsi"/>
                <w:color w:val="000000"/>
                <w:lang w:eastAsia="el-GR"/>
              </w:rPr>
              <w:t>κλπ</w:t>
            </w:r>
            <w:proofErr w:type="spellEnd"/>
            <w:r w:rsidRPr="00C51A0D">
              <w:rPr>
                <w:rFonts w:eastAsia="Times New Roman" w:cstheme="minorHAnsi"/>
                <w:color w:val="000000"/>
                <w:lang w:eastAsia="el-GR"/>
              </w:rPr>
              <w:t>)</w:t>
            </w:r>
          </w:p>
        </w:tc>
        <w:tc>
          <w:tcPr>
            <w:tcW w:w="301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779A1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REI</w:t>
            </w:r>
          </w:p>
        </w:tc>
      </w:tr>
    </w:tbl>
    <w:p w14:paraId="1E619E85" w14:textId="2C50AC55" w:rsidR="00B02B95" w:rsidRPr="00C51A0D" w:rsidRDefault="00B02B95" w:rsidP="00C51A0D">
      <w:pPr>
        <w:spacing w:after="0" w:line="360" w:lineRule="auto"/>
        <w:jc w:val="both"/>
        <w:textAlignment w:val="baseline"/>
        <w:rPr>
          <w:rFonts w:eastAsia="Times New Roman" w:cstheme="minorHAnsi"/>
          <w:color w:val="000000"/>
          <w:lang w:eastAsia="el-GR"/>
        </w:rPr>
      </w:pPr>
    </w:p>
    <w:p w14:paraId="220B2218"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6.3. Φέροντα δομικά στοιχεία</w:t>
      </w:r>
    </w:p>
    <w:p w14:paraId="2027C96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 φέρων οργανισμός των κτιρίων πρέπει, σε περίπτωση πυρκαγιάς, να είναι ικανός να φέρει τα φορτία για τα οποία προορίζεται, για ένα χρονικό διάστημα που καθορίζεται από το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για κάθε χρήση κτιρίου. Η απαίτηση αυτή εφαρμόζεται στο σύνολο του φέροντος οργανισμού και στα επί μέρους δομικά στοιχεία που τον απαρτίζουν.</w:t>
      </w:r>
    </w:p>
    <w:p w14:paraId="3166A10E" w14:textId="3D75D771"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Για τον σχεδιασμό των φερόντων δομικών στοιχείων έναντι πυρκαγιάς οι μελετητές επιτρέπεται να χρησιμοποιούν τους </w:t>
      </w:r>
      <w:proofErr w:type="spellStart"/>
      <w:r w:rsidRPr="00C51A0D">
        <w:rPr>
          <w:rFonts w:eastAsia="Times New Roman" w:cstheme="minorHAnsi"/>
          <w:color w:val="000000"/>
          <w:lang w:eastAsia="el-GR"/>
        </w:rPr>
        <w:t>Ευρωκώδικες</w:t>
      </w:r>
      <w:proofErr w:type="spellEnd"/>
      <w:r w:rsidRPr="00C51A0D">
        <w:rPr>
          <w:rFonts w:eastAsia="Times New Roman" w:cstheme="minorHAnsi"/>
          <w:color w:val="000000"/>
          <w:lang w:eastAsia="el-GR"/>
        </w:rPr>
        <w:t xml:space="preserve"> (σειρά προτύπων ΕΛΟΤ ΕΝ 1990 έως 1999) όπως αυτοί εφαρμόζονται στην Ελλάδα, σε συνδυασμό με τα αντίστοιχα Εθνικά Προσαρτήματα (ΕΛΟΤ ΕΝ 199Χ/ΝΑ), λαμβάνοντας υπόψη τους προβλεπόμενους στον παρόντα κανονισμό ελάχιστους απαιτούμενους δείκτες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(Πίνακας 7), καθώς και άλλες προσήκουσες σχετικές απαιτήσεις. Ο σχεδιασμός θα γίνεται σύμφωνα µε τις υπολογιστικές μεθόδους, που αναφέρονται στους αντίστοιχους </w:t>
      </w:r>
      <w:proofErr w:type="spellStart"/>
      <w:r w:rsidRPr="00C51A0D">
        <w:rPr>
          <w:rFonts w:eastAsia="Times New Roman" w:cstheme="minorHAnsi"/>
          <w:color w:val="000000"/>
          <w:lang w:eastAsia="el-GR"/>
        </w:rPr>
        <w:t>Ευρωκώδικες</w:t>
      </w:r>
      <w:proofErr w:type="spellEnd"/>
      <w:r w:rsidRPr="00C51A0D">
        <w:rPr>
          <w:rFonts w:eastAsia="Times New Roman" w:cstheme="minorHAnsi"/>
          <w:color w:val="000000"/>
          <w:lang w:eastAsia="el-GR"/>
        </w:rPr>
        <w:t xml:space="preserve"> ή με βάση τους σχετικούς Πίνακες των </w:t>
      </w:r>
      <w:proofErr w:type="spellStart"/>
      <w:r w:rsidRPr="00C51A0D">
        <w:rPr>
          <w:rFonts w:eastAsia="Times New Roman" w:cstheme="minorHAnsi"/>
          <w:color w:val="000000"/>
          <w:lang w:eastAsia="el-GR"/>
        </w:rPr>
        <w:t>Ευρωκωδίκων</w:t>
      </w:r>
      <w:proofErr w:type="spellEnd"/>
      <w:r w:rsidRPr="00C51A0D">
        <w:rPr>
          <w:rFonts w:eastAsia="Times New Roman" w:cstheme="minorHAnsi"/>
          <w:color w:val="000000"/>
          <w:lang w:eastAsia="el-GR"/>
        </w:rPr>
        <w:t xml:space="preserve">, εφόσον συντρέχουν οι προϋποθέσεις χρήσης τους που ορίζονται στους αντίστοιχους </w:t>
      </w:r>
      <w:proofErr w:type="spellStart"/>
      <w:r w:rsidRPr="00C51A0D">
        <w:rPr>
          <w:rFonts w:eastAsia="Times New Roman" w:cstheme="minorHAnsi"/>
          <w:color w:val="000000"/>
          <w:lang w:eastAsia="el-GR"/>
        </w:rPr>
        <w:t>Ευρωκώδικες</w:t>
      </w:r>
      <w:proofErr w:type="spellEnd"/>
      <w:r w:rsidRPr="00C51A0D">
        <w:rPr>
          <w:rFonts w:eastAsia="Times New Roman" w:cstheme="minorHAnsi"/>
          <w:color w:val="000000"/>
          <w:lang w:eastAsia="el-GR"/>
        </w:rPr>
        <w:t xml:space="preserve">. Σε εξαιρετικές περιπτώσεις, εφόσον απαιτείται και συντρέχουν οι απαραίτητες προϋποθέσεις, μπορεί να γίνεται χρήση προηγμένων μεθόδων και </w:t>
      </w:r>
      <w:proofErr w:type="spellStart"/>
      <w:r w:rsidRPr="00C51A0D">
        <w:rPr>
          <w:rFonts w:eastAsia="Times New Roman" w:cstheme="minorHAnsi"/>
          <w:color w:val="000000"/>
          <w:lang w:eastAsia="el-GR"/>
        </w:rPr>
        <w:t>προσομοιωμάτων</w:t>
      </w:r>
      <w:proofErr w:type="spellEnd"/>
      <w:r w:rsidRPr="00C51A0D">
        <w:rPr>
          <w:rFonts w:eastAsia="Times New Roman" w:cstheme="minorHAnsi"/>
          <w:color w:val="000000"/>
          <w:lang w:eastAsia="el-GR"/>
        </w:rPr>
        <w:t xml:space="preserve"> υπολογισμού και γενικών αρχών </w:t>
      </w:r>
      <w:proofErr w:type="spellStart"/>
      <w:r w:rsidRPr="00C51A0D">
        <w:rPr>
          <w:rFonts w:eastAsia="Times New Roman" w:cstheme="minorHAnsi"/>
          <w:color w:val="000000"/>
          <w:lang w:eastAsia="el-GR"/>
        </w:rPr>
        <w:t>πυρομηχανικής</w:t>
      </w:r>
      <w:proofErr w:type="spellEnd"/>
      <w:r w:rsidRPr="00C51A0D">
        <w:rPr>
          <w:rFonts w:eastAsia="Times New Roman" w:cstheme="minorHAnsi"/>
          <w:color w:val="000000"/>
          <w:lang w:eastAsia="el-GR"/>
        </w:rPr>
        <w:t>.</w:t>
      </w:r>
    </w:p>
    <w:p w14:paraId="493D5CBE"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Για τον προσδιορισμό του απαιτούμενου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κάθε δομικού στοιχείου, ανεξαρτήτως του είδους του υλικού από το οποίο αποτελείται, απαιτούνται να διατίθενται τα προβλεπόμενα, από τα κατά περίπτωση πρότυπα, πιστοποιητικά.</w:t>
      </w:r>
    </w:p>
    <w:p w14:paraId="521BC9E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ειδικές περιπτώσεις ή αν δεν διατίθενται τα απαιτούμενα πιστοποιητικά, ο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ή και άλλες ιδιότητες πυροπροστασίας θα προσδιορίζονται με βάση τις ανάλογες πρότυπες δοκιμές εκτελούμενες από </w:t>
      </w:r>
      <w:proofErr w:type="spellStart"/>
      <w:r w:rsidRPr="00C51A0D">
        <w:rPr>
          <w:rFonts w:eastAsia="Times New Roman" w:cstheme="minorHAnsi"/>
          <w:color w:val="000000"/>
          <w:lang w:eastAsia="el-GR"/>
        </w:rPr>
        <w:t>διαπιστευµένα</w:t>
      </w:r>
      <w:proofErr w:type="spellEnd"/>
      <w:r w:rsidRPr="00C51A0D">
        <w:rPr>
          <w:rFonts w:eastAsia="Times New Roman" w:cstheme="minorHAnsi"/>
          <w:color w:val="000000"/>
          <w:lang w:eastAsia="el-GR"/>
        </w:rPr>
        <w:t xml:space="preserve"> για τις συγκεκριμένες δοκιμές Εργαστήρια.</w:t>
      </w:r>
    </w:p>
    <w:p w14:paraId="0F1C82F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Τα ανωτέρω εφαρμόζονται και για μη φέροντα δομικά στοιχεία και υλικά.</w:t>
      </w:r>
    </w:p>
    <w:p w14:paraId="53D85F5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Από την απαίτηση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για τη φέρουσα κατασκευή, εξαιρούνται αυτοτελή και λειτουργικά ανεξάρτητα μονώροφα κτίρια βοηθητικής χρήσης, στα οποία συντρέχουν σωρευτικά οι εξής προϋποθέσεις:</w:t>
      </w:r>
    </w:p>
    <w:p w14:paraId="2ECDABB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δεν έχουν υπόγειο, ούτε πρόβλεψη μελλοντικών ορόφων</w:t>
      </w:r>
    </w:p>
    <w:p w14:paraId="2341B75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έχουν μικτό ύψος που δεν υπερβαίνει τα 4,50 μ.</w:t>
      </w:r>
    </w:p>
    <w:p w14:paraId="2B245ED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έχουν μικτό εμβαδόν που δεν υπερβαίνει τα 100 τ.μ.</w:t>
      </w:r>
    </w:p>
    <w:p w14:paraId="2D57928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δεν περιλαμβάνουν επικίνδυνους χώρους, ούτε χώρους υψηλού βαθμού κινδύνου</w:t>
      </w:r>
    </w:p>
    <w:p w14:paraId="139D543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Στα κτίρια αυτά οι λοιπές απαιτήσεις δομικής πυροπροστασίας διατηρούνται σε ισχύ.</w:t>
      </w:r>
    </w:p>
    <w:p w14:paraId="15B539B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6.4. </w:t>
      </w:r>
      <w:proofErr w:type="spellStart"/>
      <w:r w:rsidRPr="00C51A0D">
        <w:rPr>
          <w:rFonts w:eastAsia="Times New Roman" w:cstheme="minorHAnsi"/>
          <w:color w:val="000000"/>
          <w:lang w:eastAsia="el-GR"/>
        </w:rPr>
        <w:t>Πυροπροστατευμένες</w:t>
      </w:r>
      <w:proofErr w:type="spellEnd"/>
      <w:r w:rsidRPr="00C51A0D">
        <w:rPr>
          <w:rFonts w:eastAsia="Times New Roman" w:cstheme="minorHAnsi"/>
          <w:color w:val="000000"/>
          <w:lang w:eastAsia="el-GR"/>
        </w:rPr>
        <w:t xml:space="preserve"> οδεύσεις διαφυγής</w:t>
      </w:r>
    </w:p>
    <w:p w14:paraId="6473287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Τα δομικά στοιχεία του περιβλήματος </w:t>
      </w:r>
      <w:proofErr w:type="spellStart"/>
      <w:r w:rsidRPr="00C51A0D">
        <w:rPr>
          <w:rFonts w:eastAsia="Times New Roman" w:cstheme="minorHAnsi"/>
          <w:color w:val="000000"/>
          <w:lang w:eastAsia="el-GR"/>
        </w:rPr>
        <w:t>πυροπροστατευμένων</w:t>
      </w:r>
      <w:proofErr w:type="spellEnd"/>
      <w:r w:rsidRPr="00C51A0D">
        <w:rPr>
          <w:rFonts w:eastAsia="Times New Roman" w:cstheme="minorHAnsi"/>
          <w:color w:val="000000"/>
          <w:lang w:eastAsia="el-GR"/>
        </w:rPr>
        <w:t xml:space="preserve"> οδεύσεων διαφυγής, δηλαδή οι τοίχοι, τα δάπεδα, οι οροφές και τα κουφώματα, καθώς και τυχόν </w:t>
      </w:r>
      <w:proofErr w:type="spellStart"/>
      <w:r w:rsidRPr="00C51A0D">
        <w:rPr>
          <w:rFonts w:eastAsia="Times New Roman" w:cstheme="minorHAnsi"/>
          <w:color w:val="000000"/>
          <w:lang w:eastAsia="el-GR"/>
        </w:rPr>
        <w:t>πυροπροστατευμένοι</w:t>
      </w:r>
      <w:proofErr w:type="spellEnd"/>
      <w:r w:rsidRPr="00C51A0D">
        <w:rPr>
          <w:rFonts w:eastAsia="Times New Roman" w:cstheme="minorHAnsi"/>
          <w:color w:val="000000"/>
          <w:lang w:eastAsia="el-GR"/>
        </w:rPr>
        <w:t xml:space="preserve"> προθάλαμοι, πρέπει να έχουν τον ελάχιστο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όπως αυτός καθορίζεται για κάθε κατηγορία κτιρίου ανάλογα με τη χρήση του (Πίνακας 7).</w:t>
      </w:r>
    </w:p>
    <w:p w14:paraId="30E4766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Τα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κουφώματα των </w:t>
      </w:r>
      <w:proofErr w:type="spellStart"/>
      <w:r w:rsidRPr="00C51A0D">
        <w:rPr>
          <w:rFonts w:eastAsia="Times New Roman" w:cstheme="minorHAnsi"/>
          <w:color w:val="000000"/>
          <w:lang w:eastAsia="el-GR"/>
        </w:rPr>
        <w:t>πυροπροστατευμένων</w:t>
      </w:r>
      <w:proofErr w:type="spellEnd"/>
      <w:r w:rsidRPr="00C51A0D">
        <w:rPr>
          <w:rFonts w:eastAsia="Times New Roman" w:cstheme="minorHAnsi"/>
          <w:color w:val="000000"/>
          <w:lang w:eastAsia="el-GR"/>
        </w:rPr>
        <w:t xml:space="preserve"> οδεύσεων πρέπει γενικά να είναι </w:t>
      </w:r>
      <w:proofErr w:type="spellStart"/>
      <w:r w:rsidRPr="00C51A0D">
        <w:rPr>
          <w:rFonts w:eastAsia="Times New Roman" w:cstheme="minorHAnsi"/>
          <w:color w:val="000000"/>
          <w:lang w:eastAsia="el-GR"/>
        </w:rPr>
        <w:t>αυτοκλειόμενα</w:t>
      </w:r>
      <w:proofErr w:type="spellEnd"/>
      <w:r w:rsidRPr="00C51A0D">
        <w:rPr>
          <w:rFonts w:eastAsia="Times New Roman" w:cstheme="minorHAnsi"/>
          <w:color w:val="000000"/>
          <w:lang w:eastAsia="el-GR"/>
        </w:rPr>
        <w:t xml:space="preserve"> και ο δείκτης </w:t>
      </w:r>
      <w:proofErr w:type="spellStart"/>
      <w:r w:rsidRPr="00C51A0D">
        <w:rPr>
          <w:rFonts w:eastAsia="Times New Roman" w:cstheme="minorHAnsi"/>
          <w:color w:val="000000"/>
          <w:lang w:eastAsia="el-GR"/>
        </w:rPr>
        <w:t>πυραντίστασής</w:t>
      </w:r>
      <w:proofErr w:type="spellEnd"/>
      <w:r w:rsidRPr="00C51A0D">
        <w:rPr>
          <w:rFonts w:eastAsia="Times New Roman" w:cstheme="minorHAnsi"/>
          <w:color w:val="000000"/>
          <w:lang w:eastAsia="el-GR"/>
        </w:rPr>
        <w:t xml:space="preserve"> τους επιτρέπεται να υπολείπεται του </w:t>
      </w:r>
      <w:proofErr w:type="spellStart"/>
      <w:r w:rsidRPr="00C51A0D">
        <w:rPr>
          <w:rFonts w:eastAsia="Times New Roman" w:cstheme="minorHAnsi"/>
          <w:color w:val="000000"/>
          <w:lang w:eastAsia="el-GR"/>
        </w:rPr>
        <w:t>απαιτουμένου</w:t>
      </w:r>
      <w:proofErr w:type="spellEnd"/>
      <w:r w:rsidRPr="00C51A0D">
        <w:rPr>
          <w:rFonts w:eastAsia="Times New Roman" w:cstheme="minorHAnsi"/>
          <w:color w:val="000000"/>
          <w:lang w:eastAsia="el-GR"/>
        </w:rPr>
        <w:t xml:space="preserve"> για το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κατά 30 λεπτά, αλλά όχι μικρότερο των 30 λεπτών.</w:t>
      </w:r>
    </w:p>
    <w:p w14:paraId="479E71E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6.5. </w:t>
      </w:r>
      <w:proofErr w:type="spellStart"/>
      <w:r w:rsidRPr="00C51A0D">
        <w:rPr>
          <w:rFonts w:eastAsia="Times New Roman" w:cstheme="minorHAnsi"/>
          <w:color w:val="000000"/>
          <w:lang w:eastAsia="el-GR"/>
        </w:rPr>
        <w:t>Πυροδιαμερισματοποίηση</w:t>
      </w:r>
      <w:proofErr w:type="spellEnd"/>
    </w:p>
    <w:p w14:paraId="2485999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 διαχωρισμός ενός κτιρίου σε </w:t>
      </w:r>
      <w:proofErr w:type="spellStart"/>
      <w:r w:rsidRPr="00C51A0D">
        <w:rPr>
          <w:rFonts w:eastAsia="Times New Roman" w:cstheme="minorHAnsi"/>
          <w:color w:val="000000"/>
          <w:lang w:eastAsia="el-GR"/>
        </w:rPr>
        <w:t>πυροδιαμερίσματα</w:t>
      </w:r>
      <w:proofErr w:type="spellEnd"/>
      <w:r w:rsidRPr="00C51A0D">
        <w:rPr>
          <w:rFonts w:eastAsia="Times New Roman" w:cstheme="minorHAnsi"/>
          <w:color w:val="000000"/>
          <w:lang w:eastAsia="el-GR"/>
        </w:rPr>
        <w:t xml:space="preserve"> έχει στόχο να περιορίσει την πυρκαγιά μέσα στον χώρο που εκδηλώθηκε και να </w:t>
      </w:r>
      <w:proofErr w:type="spellStart"/>
      <w:r w:rsidRPr="00C51A0D">
        <w:rPr>
          <w:rFonts w:eastAsia="Times New Roman" w:cstheme="minorHAnsi"/>
          <w:color w:val="000000"/>
          <w:lang w:eastAsia="el-GR"/>
        </w:rPr>
        <w:t>ανασχέσει</w:t>
      </w:r>
      <w:proofErr w:type="spellEnd"/>
      <w:r w:rsidRPr="00C51A0D">
        <w:rPr>
          <w:rFonts w:eastAsia="Times New Roman" w:cstheme="minorHAnsi"/>
          <w:color w:val="000000"/>
          <w:lang w:eastAsia="el-GR"/>
        </w:rPr>
        <w:t xml:space="preserve"> την οριζόντια ή/και κατακόρυφη εξάπλωσή της στο υπόλοιπο κτίριο. Για κάθε κατηγορία κτιρίου καθορίζεται ένα μέγιστο όριο εμβαδού (Πίνακας 9) και σε κάποιες ειδικές χρήσεις και ένας μέγιστος όγκος, πέρα από τα οποία απαιτείται υποδιαίρεση του κτιρίου σε </w:t>
      </w:r>
      <w:proofErr w:type="spellStart"/>
      <w:r w:rsidRPr="00C51A0D">
        <w:rPr>
          <w:rFonts w:eastAsia="Times New Roman" w:cstheme="minorHAnsi"/>
          <w:color w:val="000000"/>
          <w:lang w:eastAsia="el-GR"/>
        </w:rPr>
        <w:t>πυροδιαμερίσματα</w:t>
      </w:r>
      <w:proofErr w:type="spellEnd"/>
      <w:r w:rsidRPr="00C51A0D">
        <w:rPr>
          <w:rFonts w:eastAsia="Times New Roman" w:cstheme="minorHAnsi"/>
          <w:color w:val="000000"/>
          <w:lang w:eastAsia="el-GR"/>
        </w:rPr>
        <w:t xml:space="preserve"> (Σχήμα 15).</w:t>
      </w:r>
    </w:p>
    <w:p w14:paraId="34631A4A" w14:textId="2DEFF93E" w:rsidR="00B02B95" w:rsidRPr="00C51A0D" w:rsidRDefault="00B02B95">
      <w:pPr>
        <w:spacing w:after="0" w:line="360" w:lineRule="auto"/>
        <w:jc w:val="both"/>
        <w:textAlignment w:val="baseline"/>
        <w:rPr>
          <w:rFonts w:eastAsia="Times New Roman" w:cstheme="minorHAnsi"/>
          <w:color w:val="000000"/>
          <w:lang w:eastAsia="el-GR"/>
        </w:rPr>
      </w:pPr>
    </w:p>
    <w:p w14:paraId="58F46531"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42EF238B" wp14:editId="6B33542B">
            <wp:extent cx="5274310" cy="3956050"/>
            <wp:effectExtent l="0" t="0" r="2540" b="6350"/>
            <wp:docPr id="15" name="Εικόνα 15" descr="pd412018 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412018 im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2DB009D" w14:textId="6A399A7C" w:rsidR="00B02B95" w:rsidRPr="00C51A0D" w:rsidRDefault="00B02B95">
      <w:pPr>
        <w:spacing w:after="0" w:line="360" w:lineRule="auto"/>
        <w:jc w:val="both"/>
        <w:textAlignment w:val="baseline"/>
        <w:rPr>
          <w:rFonts w:eastAsia="Times New Roman" w:cstheme="minorHAnsi"/>
          <w:color w:val="000000"/>
          <w:lang w:eastAsia="el-GR"/>
        </w:rPr>
      </w:pPr>
    </w:p>
    <w:p w14:paraId="16B34B86" w14:textId="77777777" w:rsidR="00B02B95" w:rsidRPr="00065F9B"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 xml:space="preserve">Επικίνδυνοι χώροι πρέπει υποχρεωτικά να αποτελούν </w:t>
      </w:r>
      <w:proofErr w:type="spellStart"/>
      <w:r w:rsidRPr="001326B3">
        <w:rPr>
          <w:rFonts w:eastAsia="Times New Roman" w:cstheme="minorHAnsi"/>
          <w:color w:val="000000"/>
          <w:lang w:eastAsia="el-GR"/>
        </w:rPr>
        <w:t>πυροδιαμέρισμα</w:t>
      </w:r>
      <w:proofErr w:type="spellEnd"/>
      <w:r w:rsidRPr="001326B3">
        <w:rPr>
          <w:rFonts w:eastAsia="Times New Roman" w:cstheme="minorHAnsi"/>
          <w:color w:val="000000"/>
          <w:lang w:eastAsia="el-GR"/>
        </w:rPr>
        <w:t xml:space="preserve">, με δείκτη </w:t>
      </w:r>
      <w:proofErr w:type="spellStart"/>
      <w:r w:rsidRPr="001326B3">
        <w:rPr>
          <w:rFonts w:eastAsia="Times New Roman" w:cstheme="minorHAnsi"/>
          <w:color w:val="000000"/>
          <w:lang w:eastAsia="el-GR"/>
        </w:rPr>
        <w:t>πυραντίστασης</w:t>
      </w:r>
      <w:proofErr w:type="spellEnd"/>
      <w:r w:rsidRPr="001326B3">
        <w:rPr>
          <w:rFonts w:eastAsia="Times New Roman" w:cstheme="minorHAnsi"/>
          <w:color w:val="000000"/>
          <w:lang w:eastAsia="el-GR"/>
        </w:rPr>
        <w:t xml:space="preserve"> τον απαιτούμενο για το υπόλοιπο κτίριο και όχι μικρότερο των 60 λεπτών.</w:t>
      </w:r>
    </w:p>
    <w:p w14:paraId="776507E7" w14:textId="77777777" w:rsidR="00B02B95" w:rsidRPr="00C51A0D" w:rsidRDefault="00B02B95">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xml:space="preserve">Σε υπόγεια κτιρίων που εκτείνονται σε βάθος μεγαλύτερου των 10 μ. υπό τη στάθμη του εδάφους, κάθε υπόγειος όροφος πρέπει να αποτελεί ξεχωριστό </w:t>
      </w:r>
      <w:proofErr w:type="spellStart"/>
      <w:r w:rsidRPr="00B425FA">
        <w:rPr>
          <w:rFonts w:eastAsia="Times New Roman" w:cstheme="minorHAnsi"/>
          <w:color w:val="000000"/>
          <w:lang w:eastAsia="el-GR"/>
        </w:rPr>
        <w:t>πυροδιαμέρισμα</w:t>
      </w:r>
      <w:proofErr w:type="spellEnd"/>
      <w:r w:rsidRPr="00B425FA">
        <w:rPr>
          <w:rFonts w:eastAsia="Times New Roman" w:cstheme="minorHAnsi"/>
          <w:color w:val="000000"/>
          <w:lang w:eastAsia="el-GR"/>
        </w:rPr>
        <w:t xml:space="preserve"> και να διαχωρ</w:t>
      </w:r>
      <w:r w:rsidRPr="00C51A0D">
        <w:rPr>
          <w:rFonts w:eastAsia="Times New Roman" w:cstheme="minorHAnsi"/>
          <w:color w:val="000000"/>
          <w:lang w:eastAsia="el-GR"/>
        </w:rPr>
        <w:t xml:space="preserve">ίζεται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από τους υπόλοιπους υπόγειους ορόφους.</w:t>
      </w:r>
    </w:p>
    <w:p w14:paraId="79ED19E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Στις λοιπές περιπτώσεις υπογείων χώρων κτιρίων που δεν εκτείνονται σε βάθος μεγαλύτερο των 10 μ. δεν απαιτείται </w:t>
      </w:r>
      <w:proofErr w:type="spellStart"/>
      <w:r w:rsidRPr="00C51A0D">
        <w:rPr>
          <w:rFonts w:eastAsia="Times New Roman" w:cstheme="minorHAnsi"/>
          <w:color w:val="000000"/>
          <w:lang w:eastAsia="el-GR"/>
        </w:rPr>
        <w:t>πυράντοχος</w:t>
      </w:r>
      <w:proofErr w:type="spellEnd"/>
      <w:r w:rsidRPr="00C51A0D">
        <w:rPr>
          <w:rFonts w:eastAsia="Times New Roman" w:cstheme="minorHAnsi"/>
          <w:color w:val="000000"/>
          <w:lang w:eastAsia="el-GR"/>
        </w:rPr>
        <w:t xml:space="preserve"> διαχωρισμός μεταξύ των υπόγειων ορόφων παρά μόνον </w:t>
      </w:r>
      <w:proofErr w:type="spellStart"/>
      <w:r w:rsidRPr="00C51A0D">
        <w:rPr>
          <w:rFonts w:eastAsia="Times New Roman" w:cstheme="minorHAnsi"/>
          <w:color w:val="000000"/>
          <w:lang w:eastAsia="el-GR"/>
        </w:rPr>
        <w:t>πυράντοχος</w:t>
      </w:r>
      <w:proofErr w:type="spellEnd"/>
      <w:r w:rsidRPr="00C51A0D">
        <w:rPr>
          <w:rFonts w:eastAsia="Times New Roman" w:cstheme="minorHAnsi"/>
          <w:color w:val="000000"/>
          <w:lang w:eastAsia="el-GR"/>
        </w:rPr>
        <w:t xml:space="preserve"> διαχωρισμός μεταξύ της οροφής του α’ υπογείου με την </w:t>
      </w:r>
      <w:proofErr w:type="spellStart"/>
      <w:r w:rsidRPr="00C51A0D">
        <w:rPr>
          <w:rFonts w:eastAsia="Times New Roman" w:cstheme="minorHAnsi"/>
          <w:color w:val="000000"/>
          <w:lang w:eastAsia="el-GR"/>
        </w:rPr>
        <w:t>ανωδομή</w:t>
      </w:r>
      <w:proofErr w:type="spellEnd"/>
      <w:r w:rsidRPr="00C51A0D">
        <w:rPr>
          <w:rFonts w:eastAsia="Times New Roman" w:cstheme="minorHAnsi"/>
          <w:color w:val="000000"/>
          <w:lang w:eastAsia="el-GR"/>
        </w:rPr>
        <w:t xml:space="preserve"> (Σχήμα 16). Κατ’ εξαίρεση, στα κτίρια όλων των χρήσεων πλην των κατηγοριών Ε μόνο για την υποκατηγορία Ε3, Ζ, Η μόνο για καταστήματα υψηλού βαθμού κινδύνου, Ι μόνο για την υποκατηγορία Ζ3, Κ και Λ, επιτρέπεται ο </w:t>
      </w:r>
      <w:proofErr w:type="spellStart"/>
      <w:r w:rsidRPr="00C51A0D">
        <w:rPr>
          <w:rFonts w:eastAsia="Times New Roman" w:cstheme="minorHAnsi"/>
          <w:color w:val="000000"/>
          <w:lang w:eastAsia="el-GR"/>
        </w:rPr>
        <w:t>μή</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πυράντοχος</w:t>
      </w:r>
      <w:proofErr w:type="spellEnd"/>
      <w:r w:rsidRPr="00C51A0D">
        <w:rPr>
          <w:rFonts w:eastAsia="Times New Roman" w:cstheme="minorHAnsi"/>
          <w:color w:val="000000"/>
          <w:lang w:eastAsia="el-GR"/>
        </w:rPr>
        <w:t xml:space="preserve"> διαχωρισμός του πρώτου υπογείου από την </w:t>
      </w:r>
      <w:proofErr w:type="spellStart"/>
      <w:r w:rsidRPr="00C51A0D">
        <w:rPr>
          <w:rFonts w:eastAsia="Times New Roman" w:cstheme="minorHAnsi"/>
          <w:color w:val="000000"/>
          <w:lang w:eastAsia="el-GR"/>
        </w:rPr>
        <w:t>ανωδομή</w:t>
      </w:r>
      <w:proofErr w:type="spellEnd"/>
      <w:r w:rsidRPr="00C51A0D">
        <w:rPr>
          <w:rFonts w:eastAsia="Times New Roman" w:cstheme="minorHAnsi"/>
          <w:color w:val="000000"/>
          <w:lang w:eastAsia="el-GR"/>
        </w:rPr>
        <w:t xml:space="preserve">, εφ’ όσον συνδέεται λειτουργικά με τη χρήση αυτής και το συνολικό εμβαδόν του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που δημιουργείται δεν υπερβαίνει το μέγιστο επιτρεπόμενο εμβαδόν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υπογείου για την εκάστοτε χρήση, όπως ορίζεται στον πίνακα 9 του παρόντος άρθρου (Σχήμα 16 γ).</w:t>
      </w:r>
    </w:p>
    <w:p w14:paraId="1807D631"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2B30EA10" wp14:editId="0E9025C8">
            <wp:extent cx="5274310" cy="5367020"/>
            <wp:effectExtent l="0" t="0" r="2540" b="5080"/>
            <wp:docPr id="14" name="Εικόνα 14" descr="pd412018 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412018 img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367020"/>
                    </a:xfrm>
                    <a:prstGeom prst="rect">
                      <a:avLst/>
                    </a:prstGeom>
                    <a:noFill/>
                    <a:ln>
                      <a:noFill/>
                    </a:ln>
                  </pic:spPr>
                </pic:pic>
              </a:graphicData>
            </a:graphic>
          </wp:inline>
        </w:drawing>
      </w:r>
    </w:p>
    <w:p w14:paraId="7FB0C17B" w14:textId="3EE87484" w:rsidR="00B02B95" w:rsidRPr="00C51A0D" w:rsidRDefault="00B02B95">
      <w:pPr>
        <w:spacing w:after="0" w:line="360" w:lineRule="auto"/>
        <w:jc w:val="both"/>
        <w:textAlignment w:val="baseline"/>
        <w:rPr>
          <w:rFonts w:eastAsia="Times New Roman" w:cstheme="minorHAnsi"/>
          <w:color w:val="000000"/>
          <w:lang w:eastAsia="el-GR"/>
        </w:rPr>
      </w:pPr>
    </w:p>
    <w:p w14:paraId="3AFB87EA" w14:textId="77777777" w:rsidR="00B02B95" w:rsidRPr="00B425FA"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 xml:space="preserve">Τα δομικά στοιχεία του περιβλήματος ενός </w:t>
      </w:r>
      <w:proofErr w:type="spellStart"/>
      <w:r w:rsidRPr="001326B3">
        <w:rPr>
          <w:rFonts w:eastAsia="Times New Roman" w:cstheme="minorHAnsi"/>
          <w:color w:val="000000"/>
          <w:lang w:eastAsia="el-GR"/>
        </w:rPr>
        <w:t>πυροδιαμερίσματος</w:t>
      </w:r>
      <w:proofErr w:type="spellEnd"/>
      <w:r w:rsidRPr="001326B3">
        <w:rPr>
          <w:rFonts w:eastAsia="Times New Roman" w:cstheme="minorHAnsi"/>
          <w:color w:val="000000"/>
          <w:lang w:eastAsia="el-GR"/>
        </w:rPr>
        <w:t xml:space="preserve">, δηλαδή οι τοίχοι, το δάπεδο, η οροφή και τα κουφώματα πρέπει να έχουν τον ελάχιστο δείκτη </w:t>
      </w:r>
      <w:proofErr w:type="spellStart"/>
      <w:r w:rsidRPr="001326B3">
        <w:rPr>
          <w:rFonts w:eastAsia="Times New Roman" w:cstheme="minorHAnsi"/>
          <w:color w:val="000000"/>
          <w:lang w:eastAsia="el-GR"/>
        </w:rPr>
        <w:t>πυραντίστασης</w:t>
      </w:r>
      <w:proofErr w:type="spellEnd"/>
      <w:r w:rsidRPr="001326B3">
        <w:rPr>
          <w:rFonts w:eastAsia="Times New Roman" w:cstheme="minorHAnsi"/>
          <w:color w:val="000000"/>
          <w:lang w:eastAsia="el-GR"/>
        </w:rPr>
        <w:t xml:space="preserve"> που καθο</w:t>
      </w:r>
      <w:r w:rsidRPr="00065F9B">
        <w:rPr>
          <w:rFonts w:eastAsia="Times New Roman" w:cstheme="minorHAnsi"/>
          <w:color w:val="000000"/>
          <w:lang w:eastAsia="el-GR"/>
        </w:rPr>
        <w:t>ρίζεται για κάθε κατηγορία κτιρίου ανάλογα με τη χρήση του (Πίνακας 7).</w:t>
      </w:r>
    </w:p>
    <w:p w14:paraId="5E99FC24" w14:textId="77777777" w:rsidR="00B02B95" w:rsidRPr="00C51A0D" w:rsidRDefault="00B02B95">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xml:space="preserve">Όλα τα κουφώματα (εκτός των εξωτερικών) σε τοίχους </w:t>
      </w:r>
      <w:proofErr w:type="spellStart"/>
      <w:r w:rsidRPr="00B425FA">
        <w:rPr>
          <w:rFonts w:eastAsia="Times New Roman" w:cstheme="minorHAnsi"/>
          <w:color w:val="000000"/>
          <w:lang w:eastAsia="el-GR"/>
        </w:rPr>
        <w:t>πυροδιαμερισμάτων</w:t>
      </w:r>
      <w:proofErr w:type="spellEnd"/>
      <w:r w:rsidRPr="00B425FA">
        <w:rPr>
          <w:rFonts w:eastAsia="Times New Roman" w:cstheme="minorHAnsi"/>
          <w:color w:val="000000"/>
          <w:lang w:eastAsia="el-GR"/>
        </w:rPr>
        <w:t xml:space="preserve"> πρέπει να είναι </w:t>
      </w:r>
      <w:proofErr w:type="spellStart"/>
      <w:r w:rsidRPr="00B425FA">
        <w:rPr>
          <w:rFonts w:eastAsia="Times New Roman" w:cstheme="minorHAnsi"/>
          <w:color w:val="000000"/>
          <w:lang w:eastAsia="el-GR"/>
        </w:rPr>
        <w:t>πυράντοχα</w:t>
      </w:r>
      <w:proofErr w:type="spellEnd"/>
      <w:r w:rsidRPr="00B425FA">
        <w:rPr>
          <w:rFonts w:eastAsia="Times New Roman" w:cstheme="minorHAnsi"/>
          <w:color w:val="000000"/>
          <w:lang w:eastAsia="el-GR"/>
        </w:rPr>
        <w:t xml:space="preserve">, με δείκτη </w:t>
      </w:r>
      <w:proofErr w:type="spellStart"/>
      <w:r w:rsidRPr="00B425FA">
        <w:rPr>
          <w:rFonts w:eastAsia="Times New Roman" w:cstheme="minorHAnsi"/>
          <w:color w:val="000000"/>
          <w:lang w:eastAsia="el-GR"/>
        </w:rPr>
        <w:t>πυραντίστασης</w:t>
      </w:r>
      <w:proofErr w:type="spellEnd"/>
      <w:r w:rsidRPr="00B425FA">
        <w:rPr>
          <w:rFonts w:eastAsia="Times New Roman" w:cstheme="minorHAnsi"/>
          <w:color w:val="000000"/>
          <w:lang w:eastAsia="el-GR"/>
        </w:rPr>
        <w:t xml:space="preserve"> τον απαιτούμενο για τον αντίστοιχο τοίχο μειούμενο κατά 30 λεπτά</w:t>
      </w:r>
      <w:r w:rsidRPr="00C51A0D">
        <w:rPr>
          <w:rFonts w:eastAsia="Times New Roman" w:cstheme="minorHAnsi"/>
          <w:color w:val="000000"/>
          <w:lang w:eastAsia="el-GR"/>
        </w:rPr>
        <w:t>, αλλά όχι μικρότερο των 30 λεπτών.</w:t>
      </w:r>
    </w:p>
    <w:p w14:paraId="546ACCA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ορισμένες χρήσεις κτιρίων, είναι δυνατόν κατά την </w:t>
      </w:r>
      <w:proofErr w:type="spellStart"/>
      <w:r w:rsidRPr="00C51A0D">
        <w:rPr>
          <w:rFonts w:eastAsia="Times New Roman" w:cstheme="minorHAnsi"/>
          <w:color w:val="000000"/>
          <w:lang w:eastAsia="el-GR"/>
        </w:rPr>
        <w:t>πυροδιαμερισματοποίησή</w:t>
      </w:r>
      <w:proofErr w:type="spellEnd"/>
      <w:r w:rsidRPr="00C51A0D">
        <w:rPr>
          <w:rFonts w:eastAsia="Times New Roman" w:cstheme="minorHAnsi"/>
          <w:color w:val="000000"/>
          <w:lang w:eastAsia="el-GR"/>
        </w:rPr>
        <w:t xml:space="preserve"> τους, αντί σταθερών δομικών στοιχείων να γίνεται χρήση </w:t>
      </w:r>
      <w:proofErr w:type="spellStart"/>
      <w:r w:rsidRPr="00C51A0D">
        <w:rPr>
          <w:rFonts w:eastAsia="Times New Roman" w:cstheme="minorHAnsi"/>
          <w:color w:val="000000"/>
          <w:lang w:eastAsia="el-GR"/>
        </w:rPr>
        <w:t>πυράντοχων</w:t>
      </w:r>
      <w:proofErr w:type="spellEnd"/>
      <w:r w:rsidRPr="00C51A0D">
        <w:rPr>
          <w:rFonts w:eastAsia="Times New Roman" w:cstheme="minorHAnsi"/>
          <w:color w:val="000000"/>
          <w:lang w:eastAsia="el-GR"/>
        </w:rPr>
        <w:t xml:space="preserve"> ρολών ή </w:t>
      </w:r>
      <w:proofErr w:type="spellStart"/>
      <w:r w:rsidRPr="00C51A0D">
        <w:rPr>
          <w:rFonts w:eastAsia="Times New Roman" w:cstheme="minorHAnsi"/>
          <w:color w:val="000000"/>
          <w:lang w:eastAsia="el-GR"/>
        </w:rPr>
        <w:t>πυροκουρτίνων</w:t>
      </w:r>
      <w:proofErr w:type="spellEnd"/>
      <w:r w:rsidRPr="00C51A0D">
        <w:rPr>
          <w:rFonts w:eastAsia="Times New Roman" w:cstheme="minorHAnsi"/>
          <w:color w:val="000000"/>
          <w:lang w:eastAsia="el-GR"/>
        </w:rPr>
        <w:t xml:space="preserve"> ισοδύναμης ακεραιότητας και θερμομονωτικής ικανότητας, σύμφωνα με τις κατά περίπτωση προϋποθέσεις των ειδικών διατάξεων του κεφαλαίου Β. Σε κάθε περίπτωση τα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ρολά δεν επιτρέπεται να υποκαθιστούν τοίχους υπόγειων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xml:space="preserve"> και επικίνδυνων χώρων.</w:t>
      </w:r>
    </w:p>
    <w:p w14:paraId="2039881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Τα μηχανοστάσια ανελκυστήρων τοποθετούνται κατά προτίμηση (ιδιαίτερα σε </w:t>
      </w:r>
      <w:proofErr w:type="spellStart"/>
      <w:r w:rsidRPr="00C51A0D">
        <w:rPr>
          <w:rFonts w:eastAsia="Times New Roman" w:cstheme="minorHAnsi"/>
          <w:color w:val="000000"/>
          <w:lang w:eastAsia="el-GR"/>
        </w:rPr>
        <w:t>πολυόροφα</w:t>
      </w:r>
      <w:proofErr w:type="spellEnd"/>
      <w:r w:rsidRPr="00C51A0D">
        <w:rPr>
          <w:rFonts w:eastAsia="Times New Roman" w:cstheme="minorHAnsi"/>
          <w:color w:val="000000"/>
          <w:lang w:eastAsia="el-GR"/>
        </w:rPr>
        <w:t xml:space="preserve"> κτίρια) στην κορυφή των φρεατίων και πρέπει να έχουν περίβλημα με δομικά στοιχεία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60 λεπτών.</w:t>
      </w:r>
    </w:p>
    <w:p w14:paraId="5A25E1D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κτίρια πολλαπλών χρήσεων με εμπλεκόμενες χρήσεις λαμβάνεται ο κατά περίπτωση δυσμενέστερος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 Πίνακα 7.</w:t>
      </w:r>
    </w:p>
    <w:p w14:paraId="7A56FED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κτίρια με συμπληρωματικές χρήσεις, που δεν έχουν πληρότητα λαμβάνεται ο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της </w:t>
      </w:r>
      <w:proofErr w:type="spellStart"/>
      <w:r w:rsidRPr="00C51A0D">
        <w:rPr>
          <w:rFonts w:eastAsia="Times New Roman" w:cstheme="minorHAnsi"/>
          <w:color w:val="000000"/>
          <w:lang w:eastAsia="el-GR"/>
        </w:rPr>
        <w:t>κυριαρχούσας</w:t>
      </w:r>
      <w:proofErr w:type="spellEnd"/>
      <w:r w:rsidRPr="00C51A0D">
        <w:rPr>
          <w:rFonts w:eastAsia="Times New Roman" w:cstheme="minorHAnsi"/>
          <w:color w:val="000000"/>
          <w:lang w:eastAsia="el-GR"/>
        </w:rPr>
        <w:t xml:space="preserve"> χρήσης σύμφωνα με τον Πίνακα 7. Στην περίπτωση που οι συμπληρωματικές χρήσεις έχουν πληρότητα, κάθε χρήση ακολουθεί τον αντίστοιχο για τη χρήση της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ενώ τα φέροντα δομικά στοιχεία και οι </w:t>
      </w:r>
      <w:proofErr w:type="spellStart"/>
      <w:r w:rsidRPr="00C51A0D">
        <w:rPr>
          <w:rFonts w:eastAsia="Times New Roman" w:cstheme="minorHAnsi"/>
          <w:color w:val="000000"/>
          <w:lang w:eastAsia="el-GR"/>
        </w:rPr>
        <w:t>πυροπροστατευμένες</w:t>
      </w:r>
      <w:proofErr w:type="spellEnd"/>
      <w:r w:rsidRPr="00C51A0D">
        <w:rPr>
          <w:rFonts w:eastAsia="Times New Roman" w:cstheme="minorHAnsi"/>
          <w:color w:val="000000"/>
          <w:lang w:eastAsia="el-GR"/>
        </w:rPr>
        <w:t xml:space="preserve"> οδεύσεις διαφυγής πληρούν το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της δυσμενέστερης χρήσης, με δεδομένο ότι σε κάθε περίπτωση ο δείκτης δεν μπορεί να μειώνεται προς τον όροφο εκκένωσης του κτιρίου.</w:t>
      </w:r>
    </w:p>
    <w:p w14:paraId="767BDF0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Σε κτίρια πολλαπλών χρήσεων με διαχωρισμένες χρήσεις:</w:t>
      </w:r>
    </w:p>
    <w:p w14:paraId="0928679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τα δομικά στοιχεία του περιβλήματος κάθε </w:t>
      </w:r>
      <w:proofErr w:type="spellStart"/>
      <w:r w:rsidRPr="00C51A0D">
        <w:rPr>
          <w:rFonts w:eastAsia="Times New Roman" w:cstheme="minorHAnsi"/>
          <w:color w:val="000000"/>
          <w:lang w:eastAsia="el-GR"/>
        </w:rPr>
        <w:t>πυροδιαχωρισμένης</w:t>
      </w:r>
      <w:proofErr w:type="spellEnd"/>
      <w:r w:rsidRPr="00C51A0D">
        <w:rPr>
          <w:rFonts w:eastAsia="Times New Roman" w:cstheme="minorHAnsi"/>
          <w:color w:val="000000"/>
          <w:lang w:eastAsia="el-GR"/>
        </w:rPr>
        <w:t xml:space="preserve"> χρήσης πληρούν τις απαιτήσεις του πίνακα 7 της κάθε χρήσης,</w:t>
      </w:r>
    </w:p>
    <w:p w14:paraId="6E19CC9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τα φέροντα δομικά στοιχεία και οι </w:t>
      </w:r>
      <w:proofErr w:type="spellStart"/>
      <w:r w:rsidRPr="00C51A0D">
        <w:rPr>
          <w:rFonts w:eastAsia="Times New Roman" w:cstheme="minorHAnsi"/>
          <w:color w:val="000000"/>
          <w:lang w:eastAsia="el-GR"/>
        </w:rPr>
        <w:t>πυροπροστατευμένες</w:t>
      </w:r>
      <w:proofErr w:type="spellEnd"/>
      <w:r w:rsidRPr="00C51A0D">
        <w:rPr>
          <w:rFonts w:eastAsia="Times New Roman" w:cstheme="minorHAnsi"/>
          <w:color w:val="000000"/>
          <w:lang w:eastAsia="el-GR"/>
        </w:rPr>
        <w:t xml:space="preserve"> οδεύσεις διαφυγής πληρούν το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της δυσμενέστερης χρήσης, με δεδομένο ότι σε κάθε περίπτωση ο δείκτης δεν μπορεί να μειώνεται προς τον όροφο εκκένωσης του κτιρίου,</w:t>
      </w:r>
    </w:p>
    <w:p w14:paraId="6EC9949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τα δομικά στοιχεία στα κοινά τους όρια (κάθετα ή και οριζόντια) πρέπει να πληρούν το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 Πίνακα 10 που προκύπτει από τον συνδυασμό των χρήσεων που διαχωρίζονται.</w:t>
      </w:r>
    </w:p>
    <w:p w14:paraId="46555A0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κάθε περίπτωση, κάθε αυτοτελής κατοικία πρέπει να διαχωρίζεται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από τις όμορες ιδιοκτησίες ή χρήσεις.</w:t>
      </w:r>
    </w:p>
    <w:p w14:paraId="536B0F1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Επιπρόσθετα σε όλα τα κτίρια πλην των κατηγοριών Ε1 και Ε3 της χρήσης Υγείας και Κοινωνικής Πρόνοιας, καθώς και των κτιρίων της κατηγορίας Αποθήκευσης, όπου υφίστανται στεγασμένα αίθρια επιτρέπεται η απαιτούμενη </w:t>
      </w:r>
      <w:proofErr w:type="spellStart"/>
      <w:r w:rsidRPr="00C51A0D">
        <w:rPr>
          <w:rFonts w:eastAsia="Times New Roman" w:cstheme="minorHAnsi"/>
          <w:color w:val="000000"/>
          <w:lang w:eastAsia="el-GR"/>
        </w:rPr>
        <w:t>πυροδιαμερισματοποίηση</w:t>
      </w:r>
      <w:proofErr w:type="spellEnd"/>
      <w:r w:rsidRPr="00C51A0D">
        <w:rPr>
          <w:rFonts w:eastAsia="Times New Roman" w:cstheme="minorHAnsi"/>
          <w:color w:val="000000"/>
          <w:lang w:eastAsia="el-GR"/>
        </w:rPr>
        <w:t xml:space="preserve"> των χώρων που γειτνιάζουν με το αίθριο, αντί σταθερών δομικών στοιχείων να γίνεται χρήση </w:t>
      </w:r>
      <w:proofErr w:type="spellStart"/>
      <w:r w:rsidRPr="00C51A0D">
        <w:rPr>
          <w:rFonts w:eastAsia="Times New Roman" w:cstheme="minorHAnsi"/>
          <w:color w:val="000000"/>
          <w:lang w:eastAsia="el-GR"/>
        </w:rPr>
        <w:t>πυράντοχων</w:t>
      </w:r>
      <w:proofErr w:type="spellEnd"/>
      <w:r w:rsidRPr="00C51A0D">
        <w:rPr>
          <w:rFonts w:eastAsia="Times New Roman" w:cstheme="minorHAnsi"/>
          <w:color w:val="000000"/>
          <w:lang w:eastAsia="el-GR"/>
        </w:rPr>
        <w:t xml:space="preserve"> ρολών ή </w:t>
      </w:r>
      <w:proofErr w:type="spellStart"/>
      <w:r w:rsidRPr="00C51A0D">
        <w:rPr>
          <w:rFonts w:eastAsia="Times New Roman" w:cstheme="minorHAnsi"/>
          <w:color w:val="000000"/>
          <w:lang w:eastAsia="el-GR"/>
        </w:rPr>
        <w:t>πυροκουρτίνων</w:t>
      </w:r>
      <w:proofErr w:type="spellEnd"/>
      <w:r w:rsidRPr="00C51A0D">
        <w:rPr>
          <w:rFonts w:eastAsia="Times New Roman" w:cstheme="minorHAnsi"/>
          <w:color w:val="000000"/>
          <w:lang w:eastAsia="el-GR"/>
        </w:rPr>
        <w:t xml:space="preserve"> ισοδύναμης ακεραιότητας και θερμομονωτικής ικανότητας διασυνδεδεμένων με το σύστημα πυρανίχνευσης που κλείνουν σε χρόνο μικρότερο του 1 </w:t>
      </w:r>
      <w:proofErr w:type="spellStart"/>
      <w:r w:rsidRPr="00C51A0D">
        <w:rPr>
          <w:rFonts w:eastAsia="Times New Roman" w:cstheme="minorHAnsi"/>
          <w:color w:val="000000"/>
          <w:lang w:eastAsia="el-GR"/>
        </w:rPr>
        <w:t>min</w:t>
      </w:r>
      <w:proofErr w:type="spellEnd"/>
      <w:r w:rsidRPr="00C51A0D">
        <w:rPr>
          <w:rFonts w:eastAsia="Times New Roman" w:cstheme="minorHAnsi"/>
          <w:color w:val="000000"/>
          <w:lang w:eastAsia="el-GR"/>
        </w:rPr>
        <w:t>. Τα εν λόγω στοιχεία δεν πρέπει να επηρεάζουν τον σχεδιασμό των οδεύσεων διαφυγής και πρέπει επιπροσθέτως να διαθέτουν εφεδρική πηγή ισχύος.</w:t>
      </w:r>
    </w:p>
    <w:p w14:paraId="4D2FA633" w14:textId="76CAD440" w:rsidR="00B02B95" w:rsidRPr="00C51A0D" w:rsidRDefault="00B02B95">
      <w:pPr>
        <w:spacing w:after="0" w:line="360" w:lineRule="auto"/>
        <w:jc w:val="both"/>
        <w:textAlignment w:val="baseline"/>
        <w:rPr>
          <w:rFonts w:eastAsia="Times New Roman" w:cstheme="minorHAnsi"/>
          <w:color w:val="000000"/>
          <w:lang w:eastAsia="el-GR"/>
        </w:rPr>
      </w:pPr>
    </w:p>
    <w:p w14:paraId="3807C42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Πίνακας 9: Μέγιστο εμβαδόν </w:t>
      </w:r>
      <w:proofErr w:type="spellStart"/>
      <w:r w:rsidRPr="00C51A0D">
        <w:rPr>
          <w:rFonts w:eastAsia="Times New Roman" w:cstheme="minorHAnsi"/>
          <w:color w:val="000000"/>
          <w:lang w:eastAsia="el-GR"/>
        </w:rPr>
        <w:t>πυροδιαμερισμάτων</w:t>
      </w:r>
      <w:proofErr w:type="spellEnd"/>
    </w:p>
    <w:tbl>
      <w:tblPr>
        <w:tblW w:w="10815" w:type="dxa"/>
        <w:jc w:val="center"/>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940"/>
        <w:gridCol w:w="1994"/>
        <w:gridCol w:w="1806"/>
        <w:gridCol w:w="965"/>
        <w:gridCol w:w="1346"/>
        <w:gridCol w:w="1361"/>
        <w:gridCol w:w="2403"/>
      </w:tblGrid>
      <w:tr w:rsidR="00B02B95" w:rsidRPr="00C51A0D" w14:paraId="74AD3321" w14:textId="77777777" w:rsidTr="00B02461">
        <w:trPr>
          <w:trHeight w:val="315"/>
          <w:jc w:val="center"/>
        </w:trPr>
        <w:tc>
          <w:tcPr>
            <w:tcW w:w="10815" w:type="dxa"/>
            <w:gridSpan w:val="7"/>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B5E8B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ΜΕΓΙΣΤΟ ΕΜΒΑΔΟΝ ΠΥΡΟΔΙΑΜΕΡΙΣΜΑΤΩΝ</w:t>
            </w:r>
          </w:p>
        </w:tc>
      </w:tr>
      <w:tr w:rsidR="00B02B95" w:rsidRPr="00C51A0D" w14:paraId="39712DFC" w14:textId="77777777" w:rsidTr="00B02461">
        <w:trPr>
          <w:trHeight w:val="30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38F6EDA"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Κατ</w:t>
            </w:r>
            <w:proofErr w:type="spellEnd"/>
            <w:r w:rsidRPr="00C51A0D">
              <w:rPr>
                <w:rFonts w:eastAsia="Times New Roman" w:cstheme="minorHAnsi"/>
                <w:color w:val="000000"/>
                <w:lang w:eastAsia="el-GR"/>
              </w:rPr>
              <w:t>/</w:t>
            </w:r>
            <w:proofErr w:type="spellStart"/>
            <w:r w:rsidRPr="00C51A0D">
              <w:rPr>
                <w:rFonts w:eastAsia="Times New Roman" w:cstheme="minorHAnsi"/>
                <w:color w:val="000000"/>
                <w:lang w:eastAsia="el-GR"/>
              </w:rPr>
              <w:t>ρία</w:t>
            </w:r>
            <w:proofErr w:type="spellEnd"/>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09C706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Χρήση</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90AC4F"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75" w:type="dxa"/>
            <w:gridSpan w:val="4"/>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52F0F77"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Μέγιστο εμβαδόν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xml:space="preserve"> (τ.μ.)</w:t>
            </w:r>
          </w:p>
        </w:tc>
      </w:tr>
      <w:tr w:rsidR="00B02B95" w:rsidRPr="00C51A0D" w14:paraId="40F5A232" w14:textId="77777777" w:rsidTr="00B02461">
        <w:trPr>
          <w:trHeight w:val="123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5FDE9A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8F95B9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3CC63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8C2111"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Υπόγεια</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DD45C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Μονώροφο</w:t>
            </w:r>
          </w:p>
          <w:p w14:paraId="30CB549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κτίριο</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77EDA9" w14:textId="77777777" w:rsidR="00B02B95" w:rsidRPr="00C51A0D" w:rsidRDefault="00B02B95">
            <w:pPr>
              <w:spacing w:after="0" w:line="360" w:lineRule="auto"/>
              <w:jc w:val="both"/>
              <w:textAlignment w:val="baseline"/>
              <w:rPr>
                <w:rFonts w:eastAsia="Times New Roman" w:cstheme="minorHAnsi"/>
                <w:color w:val="000000"/>
                <w:lang w:eastAsia="el-GR"/>
              </w:rPr>
            </w:pPr>
            <w:proofErr w:type="spellStart"/>
            <w:r w:rsidRPr="00C51A0D">
              <w:rPr>
                <w:rFonts w:eastAsia="Times New Roman" w:cstheme="minorHAnsi"/>
                <w:color w:val="000000"/>
                <w:lang w:eastAsia="el-GR"/>
              </w:rPr>
              <w:t>Πολυόροφο</w:t>
            </w:r>
            <w:proofErr w:type="spellEnd"/>
          </w:p>
          <w:p w14:paraId="2AE51B9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κτίριο</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260A70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Προσαύξηση λόγω εγκατάστασης αυτόματου συστήματος πυρόσβεσης με νερό (καταιονισμού ύδατος)</w:t>
            </w:r>
          </w:p>
        </w:tc>
      </w:tr>
      <w:tr w:rsidR="00B02B95" w:rsidRPr="00C51A0D" w14:paraId="304C9F85" w14:textId="77777777" w:rsidTr="00B02461">
        <w:trPr>
          <w:trHeight w:val="54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A5C376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C618B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Κατοικία</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0AF54C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548C3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941B1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χωρίς</w:t>
            </w:r>
          </w:p>
          <w:p w14:paraId="63DFD8A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απαίτηση</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D8791A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EC823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413E8432" w14:textId="77777777" w:rsidTr="00B02461">
        <w:trPr>
          <w:trHeight w:val="54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9090DB"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11C55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Προσωρινή</w:t>
            </w:r>
          </w:p>
          <w:p w14:paraId="0BCDC6F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Διαμονή</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5702D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515D24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306FD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3E7B1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A051D3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08F32E29" w14:textId="77777777" w:rsidTr="00B02461">
        <w:trPr>
          <w:trHeight w:val="315"/>
          <w:jc w:val="center"/>
        </w:trPr>
        <w:tc>
          <w:tcPr>
            <w:tcW w:w="94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625B5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w:t>
            </w:r>
          </w:p>
        </w:tc>
        <w:tc>
          <w:tcPr>
            <w:tcW w:w="1994"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657D98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Συνάθροισης Κοινού</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40C240"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Γενικά</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668B92F"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A95392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BEB8C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4C29C4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3DE53285"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43E9BDB"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20EE0CE8"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71ECE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Αεροδρόμια</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9B5FB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5110"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BB3057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4000</w:t>
            </w:r>
          </w:p>
        </w:tc>
      </w:tr>
      <w:tr w:rsidR="00B02B95" w:rsidRPr="00C51A0D" w14:paraId="6206B407" w14:textId="77777777" w:rsidTr="00B02461">
        <w:trPr>
          <w:trHeight w:val="123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CCFEA11"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F53482B"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048A1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αγωνιστικοί και θεατών σε Αθλητικές Εγκαταστάσεις</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E32608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5110"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DAF1D6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10000</w:t>
            </w:r>
          </w:p>
        </w:tc>
      </w:tr>
      <w:tr w:rsidR="00B02B95" w:rsidRPr="00C51A0D" w14:paraId="17A78003" w14:textId="77777777" w:rsidTr="00B02461">
        <w:trPr>
          <w:trHeight w:val="30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6356DAD"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BD465D"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Εκπαίδευση</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A412053"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F81CF0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1EFB58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12E2D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94344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455F5788" w14:textId="77777777" w:rsidTr="00B02461">
        <w:trPr>
          <w:trHeight w:val="315"/>
          <w:jc w:val="center"/>
        </w:trPr>
        <w:tc>
          <w:tcPr>
            <w:tcW w:w="94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E6A75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EAD990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Υγεία</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D584A2"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E4DE677"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D8F0BC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C3424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D39DF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23EA5A31"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5ADD797" w14:textId="77777777" w:rsidR="00B02B95" w:rsidRPr="00C51A0D" w:rsidRDefault="00B02B95">
            <w:pPr>
              <w:spacing w:after="0" w:line="360" w:lineRule="auto"/>
              <w:rPr>
                <w:rFonts w:eastAsia="Times New Roman" w:cstheme="minorHAnsi"/>
                <w:color w:val="000000"/>
                <w:lang w:eastAsia="el-GR"/>
              </w:rPr>
            </w:pP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34BE3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Κοινωνική Πρόνοια</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72B95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73E467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22B5C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DA445A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210A72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1027198C" w14:textId="77777777" w:rsidTr="00B02461">
        <w:trPr>
          <w:trHeight w:val="30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92D267"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9EB9F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Σωφρονισμός</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5239C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47FBF2B"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D5A4B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1500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61D075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750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AFDFB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47F0A129" w14:textId="77777777" w:rsidTr="00B02461">
        <w:trPr>
          <w:trHeight w:val="315"/>
          <w:jc w:val="center"/>
        </w:trPr>
        <w:tc>
          <w:tcPr>
            <w:tcW w:w="94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0BD910"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Η</w:t>
            </w:r>
          </w:p>
        </w:tc>
        <w:tc>
          <w:tcPr>
            <w:tcW w:w="1994"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932669"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Εμπόριο</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4355DB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Γενικά</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581715"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7A5AE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4FEBE7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BDEA87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78DAB698" w14:textId="77777777" w:rsidTr="00B02461">
        <w:trPr>
          <w:trHeight w:val="54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75637EE1"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507678A"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81BDEE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Αίθρια εμπορικών κέντρων</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042AEC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9384CA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E28C1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26641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64B1F3D9" w14:textId="77777777" w:rsidTr="00B02461">
        <w:trPr>
          <w:trHeight w:val="30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99BE92A"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Θ</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4CEB8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Γραφεία</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F3F92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CAA0AAF"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68BA4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6BF4CC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F121F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5081B1D0" w14:textId="77777777" w:rsidTr="00B02461">
        <w:trPr>
          <w:trHeight w:val="315"/>
          <w:jc w:val="center"/>
        </w:trPr>
        <w:tc>
          <w:tcPr>
            <w:tcW w:w="94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9E4BF39"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Ι</w:t>
            </w:r>
          </w:p>
        </w:tc>
        <w:tc>
          <w:tcPr>
            <w:tcW w:w="1994"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788BD0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Βιομηχανία - Βιοτεχνία</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C9A9A3"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Ζ1</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7DAD40"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6C64B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5F984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614AD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21A7E331"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A8F54E0"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7B7E6D3"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1EF12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Ζ2</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F15A64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C99C8F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2BF824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7F5897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22D283C6"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40C38892"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285B249A"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98006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Ζ3</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55900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A82E6A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D7A8E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1500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767E2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39084D7E" w14:textId="77777777" w:rsidTr="00B02461">
        <w:trPr>
          <w:trHeight w:val="315"/>
          <w:jc w:val="center"/>
        </w:trPr>
        <w:tc>
          <w:tcPr>
            <w:tcW w:w="94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1160219"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w:t>
            </w:r>
          </w:p>
        </w:tc>
        <w:tc>
          <w:tcPr>
            <w:tcW w:w="1994"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45B314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Αποθήκευση</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97E537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Ζ1</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5536B9"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215B7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BE61E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ABEE94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4144B0AA"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E91A88D"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4FBF188"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6DACB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Ζ2</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A88FA0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750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3EC7B7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249626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1500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5162B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78278E6D" w14:textId="77777777" w:rsidTr="00B02461">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33A4DB7"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EC424CB" w14:textId="77777777" w:rsidR="00B02B95" w:rsidRPr="00C51A0D" w:rsidRDefault="00B02B95">
            <w:pPr>
              <w:spacing w:after="0" w:line="360" w:lineRule="auto"/>
              <w:rPr>
                <w:rFonts w:eastAsia="Times New Roman" w:cstheme="minorHAnsi"/>
                <w:color w:val="000000"/>
                <w:lang w:eastAsia="el-GR"/>
              </w:rPr>
            </w:pP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5C46C3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Ζ3</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B79780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DFEF8A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3000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996743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F52F6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B02B95" w:rsidRPr="00C51A0D" w14:paraId="26BADCBE" w14:textId="77777777" w:rsidTr="00B02461">
        <w:trPr>
          <w:trHeight w:val="780"/>
          <w:jc w:val="center"/>
        </w:trPr>
        <w:tc>
          <w:tcPr>
            <w:tcW w:w="9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08FE4E9"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w:t>
            </w:r>
          </w:p>
        </w:tc>
        <w:tc>
          <w:tcPr>
            <w:tcW w:w="19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4D751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Στάθμευση -</w:t>
            </w:r>
          </w:p>
          <w:p w14:paraId="7592DBC2"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Πλυντήρια</w:t>
            </w:r>
          </w:p>
          <w:p w14:paraId="1E0595D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αυτοκινήτων</w:t>
            </w:r>
          </w:p>
        </w:tc>
        <w:tc>
          <w:tcPr>
            <w:tcW w:w="180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752366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96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7FD79A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500</w:t>
            </w:r>
          </w:p>
        </w:tc>
        <w:tc>
          <w:tcPr>
            <w:tcW w:w="13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2303DD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2000</w:t>
            </w:r>
          </w:p>
        </w:tc>
        <w:tc>
          <w:tcPr>
            <w:tcW w:w="136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FC1B3A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1000</w:t>
            </w:r>
          </w:p>
        </w:tc>
        <w:tc>
          <w:tcPr>
            <w:tcW w:w="2403"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15F73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bl>
    <w:p w14:paraId="69B328FB" w14:textId="38185887" w:rsidR="00B02B95" w:rsidRPr="00C51A0D" w:rsidRDefault="00B02B95" w:rsidP="00C51A0D">
      <w:pPr>
        <w:spacing w:after="0" w:line="360" w:lineRule="auto"/>
        <w:textAlignment w:val="baseline"/>
        <w:rPr>
          <w:rFonts w:eastAsia="Times New Roman" w:cstheme="minorHAnsi"/>
          <w:color w:val="444444"/>
          <w:lang w:eastAsia="el-GR"/>
        </w:rPr>
      </w:pPr>
    </w:p>
    <w:p w14:paraId="19381BB9" w14:textId="3A465ADB" w:rsidR="00B02B95" w:rsidRPr="00C51A0D" w:rsidRDefault="00B02B95" w:rsidP="001326B3">
      <w:pPr>
        <w:spacing w:after="0" w:line="360" w:lineRule="auto"/>
        <w:jc w:val="both"/>
        <w:textAlignment w:val="baseline"/>
        <w:rPr>
          <w:rFonts w:eastAsia="Times New Roman" w:cstheme="minorHAnsi"/>
          <w:color w:val="000000"/>
          <w:lang w:eastAsia="el-GR"/>
        </w:rPr>
      </w:pPr>
    </w:p>
    <w:p w14:paraId="188C4953"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Πίνακας 10: Απαιτούμενος δείκτης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μεταξύ διαφορετικών χρήσεων</w:t>
      </w:r>
    </w:p>
    <w:p w14:paraId="58E5A2B5"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Ελάχιστοι δείκτες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min</w:t>
      </w:r>
      <w:proofErr w:type="spellEnd"/>
      <w:r w:rsidRPr="00C51A0D">
        <w:rPr>
          <w:rFonts w:eastAsia="Times New Roman" w:cstheme="minorHAnsi"/>
          <w:color w:val="000000"/>
          <w:lang w:eastAsia="el-GR"/>
        </w:rPr>
        <w:t>) διαχωριστικών δομικών στοιχείων περίπτωση διαχωρισμένων χρήσεων</w:t>
      </w:r>
    </w:p>
    <w:tbl>
      <w:tblPr>
        <w:tblW w:w="0" w:type="auto"/>
        <w:jc w:val="center"/>
        <w:tblBorders>
          <w:top w:val="single" w:sz="6" w:space="0" w:color="E0E0E0"/>
          <w:left w:val="single" w:sz="6" w:space="0" w:color="E0E0E0"/>
          <w:bottom w:val="single" w:sz="6" w:space="0" w:color="E0E0E0"/>
          <w:right w:val="single" w:sz="6" w:space="0" w:color="E0E0E0"/>
        </w:tblBorders>
        <w:shd w:val="clear" w:color="auto" w:fill="FFFFFF"/>
        <w:tblLayout w:type="fixed"/>
        <w:tblCellMar>
          <w:left w:w="0" w:type="dxa"/>
          <w:right w:w="0" w:type="dxa"/>
        </w:tblCellMar>
        <w:tblLook w:val="04A0" w:firstRow="1" w:lastRow="0" w:firstColumn="1" w:lastColumn="0" w:noHBand="0" w:noVBand="1"/>
      </w:tblPr>
      <w:tblGrid>
        <w:gridCol w:w="1528"/>
        <w:gridCol w:w="546"/>
        <w:gridCol w:w="470"/>
        <w:gridCol w:w="734"/>
        <w:gridCol w:w="542"/>
        <w:gridCol w:w="620"/>
        <w:gridCol w:w="650"/>
        <w:gridCol w:w="597"/>
        <w:gridCol w:w="540"/>
        <w:gridCol w:w="608"/>
        <w:gridCol w:w="684"/>
        <w:gridCol w:w="618"/>
        <w:gridCol w:w="618"/>
        <w:gridCol w:w="589"/>
      </w:tblGrid>
      <w:tr w:rsidR="00636626" w:rsidRPr="00C51A0D" w14:paraId="164F450D" w14:textId="77777777" w:rsidTr="00B02461">
        <w:trPr>
          <w:cantSplit/>
          <w:trHeight w:val="259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BAF0ABC"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ΧΡΗΣΗ</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553B7C3B"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ΚΑΤΟΙΚΙΕΣ</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619BB2A"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ΠΡΟΣΟΡΙΝΗ ΔΙΑΜΟΝΗ</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042E1FB7"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ΧΩΡΟΙ ΣΥΝΑΘΡΟΙΣΗΣ ΚΟΙΝΟΥ</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788360B5"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ΕΚΠΑΙΔΕΥΣΗ</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321E68E"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ΥΓΕΙΑ ΚΑΙ ΚΟΙΝΩΝΙΚΗ ΠΡΟΝΟΙΑ</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2696B785"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ΣΩΦΡΟΝΙΣΜΟΣ</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7F0B2C4C"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ΕΜΠΟΡΙΟ</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AAF6EA5"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ΓΡΑΦΕΙΑ</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734A6B3"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ΒΙΟΜΗΧΑΝΙΑ (Ζ1-Ζ2)</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9EC1D68"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ΒΙΟΜΗΧΑΝΙΑ(Ζ3)</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22310CB4"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ΑΠΟΘΗΚΕΥΣΗ (Ζ1-Ζ2)</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4EC11AC6"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ΑΠΟΘΗΚΕΥΣΗ (Ζ3)</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textDirection w:val="tbRl"/>
            <w:vAlign w:val="bottom"/>
            <w:hideMark/>
          </w:tcPr>
          <w:p w14:paraId="612CFF69" w14:textId="77777777" w:rsidR="00B02B95" w:rsidRPr="00C51A0D" w:rsidRDefault="00B02B95" w:rsidP="00B02461">
            <w:pPr>
              <w:spacing w:after="0" w:line="24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ΣΤΑΘΜΕΥΣΗ</w:t>
            </w:r>
          </w:p>
        </w:tc>
      </w:tr>
      <w:tr w:rsidR="00636626" w:rsidRPr="00C51A0D" w14:paraId="18E2259A"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18B865"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ΚΑΤΟΙΚΙΕΣ</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66EF2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F0A95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F9C6A9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B1AE05"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6DD22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D230D7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C7462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DBE09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43320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5E3337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83994D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40F388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F8264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030E1E3E" w14:textId="77777777" w:rsidTr="00B02461">
        <w:trPr>
          <w:trHeight w:val="540"/>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6C93F5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ΠΡΟΣΩΡΙΝΗ</w:t>
            </w:r>
          </w:p>
          <w:p w14:paraId="618ECD0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ΔΙΑΜΟΝΗ</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5BA39D"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CA0885D"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9C38D2"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3C8C6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EE2590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7D473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D20F5C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4807D3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050CF9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737E20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E776D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C714C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7628F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257BC801" w14:textId="77777777" w:rsidTr="00B02461">
        <w:trPr>
          <w:trHeight w:val="870"/>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AADED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ΧΩΡΟΙ ΣΥΝΑΘΡΟΙΣΗΣ ΚΟΙΝΟΥ</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334E98"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5B1D6B"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28489E7"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AB62D2"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FAEE8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39D7B8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988C4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4AA6B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EB487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47289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EBEC6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D958A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2AD6B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237F8588"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B49792"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ΕΚΠΑΙΔΕΥΣΗ</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3278145"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972DF9"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CB979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C83C962"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D197A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B3E6D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AAB12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5AD4C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FA08A6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CEAD4F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7F97E5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96FE13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20A5A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2CB900B6" w14:textId="77777777" w:rsidTr="00B02461">
        <w:trPr>
          <w:trHeight w:val="67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E327D1B"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ΥΓΕΙΑ ΚΑΙ ΚΟΙΝΩΝΙΚΗ ΠΡΟΝΟΙΑ</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F678A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7809F6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70E7DF"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7C369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247444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142B1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C516F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101D2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3B96A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0F0F3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C83BC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1AAFA7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58978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4E372E65"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5D1F95"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ΣΩΦΡΟΝΙΣΜΟΣ</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F916C5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8F573C9"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67B25E"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32C3E0"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A91287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DC9362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2EDAA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F87B8E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CE17A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6EBE1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07FFAA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8BEF71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1ADA5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3DDC4EB8"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FBBD05"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ΕΜΠΟΡΙΟ</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8F4AF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3C0A59"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B65D4A4"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9B8F6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D8B3D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770D4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C461B8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9B4B6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A9B40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6CF83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7B374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05D00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0A7FF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094CFE60"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C4CBD3"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ΓΡΑΦΕΙΑ</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3CC357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2C11F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1B8F9C2"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0524B97"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2A979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D06CE2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9208F6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295FD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B4DBE1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83AC5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78446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E5DEF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180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3A6991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120</w:t>
            </w:r>
          </w:p>
        </w:tc>
      </w:tr>
      <w:tr w:rsidR="00636626" w:rsidRPr="00C51A0D" w14:paraId="29697CB0"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C7609F"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ΒΙΟΜΗΧΑΝΙΑ (Ζ1-Ζ2)</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0D292F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95E154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96434EB"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4EDE35"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AF71F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B4F5D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A48078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856B33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27378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890B8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8B442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C37D4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7A96A8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r>
      <w:tr w:rsidR="00636626" w:rsidRPr="00C51A0D" w14:paraId="350AA227"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E1412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ΒΙΟΜΗΧΑΝΙΑ (Ζ3)</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28C7CF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2A39BE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A0A3E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2BD2E49"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A57E0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E0FF1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A76E7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46E74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22C92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98CF3B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6F16B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C8274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097A7B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r>
      <w:tr w:rsidR="00636626" w:rsidRPr="00C51A0D" w14:paraId="49B6D454"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FB7740"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ΑΠΟΘΗΚΕΥΣΗ (Ζ1-Ζ2)</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1ABE3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A0060C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B8E9F5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983CB02"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0FF5F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5C412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3D2E8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2E6FA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77CEF4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F4E37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3C8420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9AA82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C31487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r>
      <w:tr w:rsidR="00636626" w:rsidRPr="00C51A0D" w14:paraId="1EE127CD"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FC6A18"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ΑΠΟΘΗΚΕΥΣΗ (Ζ3)</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F7ECA7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296C4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2CAD9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0CA88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FA992F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76E9D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7F6939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8996B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E6802E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743837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4179DF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13BA8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4E70CC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90</w:t>
            </w:r>
          </w:p>
        </w:tc>
      </w:tr>
      <w:tr w:rsidR="00636626" w:rsidRPr="00C51A0D" w14:paraId="76EA6AE2" w14:textId="77777777" w:rsidTr="00B02461">
        <w:trPr>
          <w:trHeight w:val="315"/>
          <w:jc w:val="center"/>
        </w:trPr>
        <w:tc>
          <w:tcPr>
            <w:tcW w:w="152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C0953A"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ΣΤΑΘΜΕΥΣΗ</w:t>
            </w:r>
          </w:p>
        </w:tc>
        <w:tc>
          <w:tcPr>
            <w:tcW w:w="54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299CE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075F52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73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84BD1D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2"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FBDB656"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2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C08F8E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4192D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1AAB1D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4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759BB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0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6E372B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84"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EB4383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2DD3AC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61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24788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589"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E30885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w:t>
            </w:r>
          </w:p>
        </w:tc>
      </w:tr>
    </w:tbl>
    <w:p w14:paraId="0E54D9C8" w14:textId="19090C23" w:rsidR="00B02B95" w:rsidRPr="00C51A0D" w:rsidRDefault="00B02B95" w:rsidP="00C51A0D">
      <w:pPr>
        <w:spacing w:after="0" w:line="360" w:lineRule="auto"/>
        <w:textAlignment w:val="baseline"/>
        <w:rPr>
          <w:rFonts w:eastAsia="Times New Roman" w:cstheme="minorHAnsi"/>
          <w:color w:val="444444"/>
          <w:lang w:eastAsia="el-GR"/>
        </w:rPr>
      </w:pPr>
    </w:p>
    <w:p w14:paraId="1D074ED8"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1. Στην περίπτωση εγκατάστασης αυτόματου συστήματος καταιονισμού ύδατος σε όλο το κτίριο οι ανωτέρω τιμές μειώνονται κατά 60min με </w:t>
      </w:r>
      <w:proofErr w:type="spellStart"/>
      <w:r w:rsidRPr="00C51A0D">
        <w:rPr>
          <w:rFonts w:eastAsia="Times New Roman" w:cstheme="minorHAnsi"/>
          <w:color w:val="000000"/>
          <w:lang w:eastAsia="el-GR"/>
        </w:rPr>
        <w:t>ελάχιστo</w:t>
      </w:r>
      <w:proofErr w:type="spellEnd"/>
      <w:r w:rsidRPr="00C51A0D">
        <w:rPr>
          <w:rFonts w:eastAsia="Times New Roman" w:cstheme="minorHAnsi"/>
          <w:color w:val="000000"/>
          <w:lang w:eastAsia="el-GR"/>
        </w:rPr>
        <w:t xml:space="preserve"> τα 60min.</w:t>
      </w:r>
    </w:p>
    <w:p w14:paraId="3C68642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 Εφαρμόζονται οι δείκτες του πίνακα 7 στην περίπτωση που για κάποιες χρήσεις οι τιμές είναι μεγαλύτερες από τις ανωτέρω οριζόμενες.</w:t>
      </w:r>
    </w:p>
    <w:p w14:paraId="0BD5E72F" w14:textId="64506169" w:rsidR="00B02B95" w:rsidRPr="00C51A0D" w:rsidRDefault="00B02B95" w:rsidP="00065F9B">
      <w:pPr>
        <w:spacing w:after="0" w:line="360" w:lineRule="auto"/>
        <w:jc w:val="both"/>
        <w:textAlignment w:val="baseline"/>
        <w:rPr>
          <w:rFonts w:eastAsia="Times New Roman" w:cstheme="minorHAnsi"/>
          <w:color w:val="000000"/>
          <w:lang w:eastAsia="el-GR"/>
        </w:rPr>
      </w:pPr>
    </w:p>
    <w:p w14:paraId="2812BB76"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6.1. Μετάδοση φωτιάς εντός του κτιρίου</w:t>
      </w:r>
    </w:p>
    <w:p w14:paraId="71AE58F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6.6.1. Γενικές απαιτήσεις</w:t>
      </w:r>
    </w:p>
    <w:p w14:paraId="4898A17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Για τον περιορισμό της εξάπλωσης της φωτιάς από κάποιο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προς άλλο, οι τοίχοι των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xml:space="preserve"> πρέπει να επεκτείνονται καθ’ ύψος, δια μέσου των κενών οροφής - στέγης ή οικοδομικού διακένου, πάνω από την επικάλυψη της στέγης τουλάχιστον κατά 0,50 του μ. (Σχήμα 17).</w:t>
      </w:r>
    </w:p>
    <w:p w14:paraId="227693D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Σε περίπτωση δώματος, όπου δεν είναι δυνατή αυτή η προεξοχή, πρέπει να προβλέπεται από τη μία και την άλλη μεριά του τοίχου, σε απόσταση τουλάχιστον 1,50 μ., κατάλληλη προστασία επικάλυψης από άκαυστα υλικά.</w:t>
      </w:r>
    </w:p>
    <w:p w14:paraId="3A118700"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4B062573" wp14:editId="45D784AB">
            <wp:extent cx="5274310" cy="2751455"/>
            <wp:effectExtent l="0" t="0" r="2540" b="0"/>
            <wp:docPr id="13" name="Εικόνα 13" descr="pd412018 im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412018 img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51455"/>
                    </a:xfrm>
                    <a:prstGeom prst="rect">
                      <a:avLst/>
                    </a:prstGeom>
                    <a:noFill/>
                    <a:ln>
                      <a:noFill/>
                    </a:ln>
                  </pic:spPr>
                </pic:pic>
              </a:graphicData>
            </a:graphic>
          </wp:inline>
        </w:drawing>
      </w:r>
    </w:p>
    <w:p w14:paraId="4D74EF2E" w14:textId="7AB5E9FC" w:rsidR="00B02B95" w:rsidRPr="00C51A0D" w:rsidRDefault="00B02B95">
      <w:pPr>
        <w:spacing w:after="0" w:line="360" w:lineRule="auto"/>
        <w:jc w:val="both"/>
        <w:textAlignment w:val="baseline"/>
        <w:rPr>
          <w:rFonts w:eastAsia="Times New Roman" w:cstheme="minorHAnsi"/>
          <w:color w:val="000000"/>
          <w:lang w:eastAsia="el-GR"/>
        </w:rPr>
      </w:pPr>
    </w:p>
    <w:p w14:paraId="1A088BEF" w14:textId="77777777" w:rsidR="00B02B95" w:rsidRPr="00B425FA"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 xml:space="preserve">Ανοίγματα πατωμάτων που δημιουργούνται αναγκαστικά μεταξύ των ορόφων, από το πέρασμα σκάλας, ράμπας, ανελκυστήρα, φωταγωγού, αεραγωγού κλπ. πρέπει να περικλείονται από κατακόρυφα </w:t>
      </w:r>
      <w:proofErr w:type="spellStart"/>
      <w:r w:rsidRPr="001326B3">
        <w:rPr>
          <w:rFonts w:eastAsia="Times New Roman" w:cstheme="minorHAnsi"/>
          <w:color w:val="000000"/>
          <w:lang w:eastAsia="el-GR"/>
        </w:rPr>
        <w:t>πυροπροστατευμένα</w:t>
      </w:r>
      <w:proofErr w:type="spellEnd"/>
      <w:r w:rsidRPr="001326B3">
        <w:rPr>
          <w:rFonts w:eastAsia="Times New Roman" w:cstheme="minorHAnsi"/>
          <w:color w:val="000000"/>
          <w:lang w:eastAsia="el-GR"/>
        </w:rPr>
        <w:t xml:space="preserve"> φρέατα, με τα ανάλογα </w:t>
      </w:r>
      <w:proofErr w:type="spellStart"/>
      <w:r w:rsidRPr="001326B3">
        <w:rPr>
          <w:rFonts w:eastAsia="Times New Roman" w:cstheme="minorHAnsi"/>
          <w:color w:val="000000"/>
          <w:lang w:eastAsia="el-GR"/>
        </w:rPr>
        <w:t>πυράντοχα</w:t>
      </w:r>
      <w:proofErr w:type="spellEnd"/>
      <w:r w:rsidRPr="001326B3">
        <w:rPr>
          <w:rFonts w:eastAsia="Times New Roman" w:cstheme="minorHAnsi"/>
          <w:color w:val="000000"/>
          <w:lang w:eastAsia="el-GR"/>
        </w:rPr>
        <w:t xml:space="preserve"> κουφώματα. Εξαιρούνται από την ανωτέρω απαίτηση ανοίγματα που βρίσκονται εντός των ορίων του ίδιου </w:t>
      </w:r>
      <w:proofErr w:type="spellStart"/>
      <w:r w:rsidRPr="001326B3">
        <w:rPr>
          <w:rFonts w:eastAsia="Times New Roman" w:cstheme="minorHAnsi"/>
          <w:color w:val="000000"/>
          <w:lang w:eastAsia="el-GR"/>
        </w:rPr>
        <w:t>πυροδιαμερίσματ</w:t>
      </w:r>
      <w:r w:rsidRPr="00065F9B">
        <w:rPr>
          <w:rFonts w:eastAsia="Times New Roman" w:cstheme="minorHAnsi"/>
          <w:color w:val="000000"/>
          <w:lang w:eastAsia="el-GR"/>
        </w:rPr>
        <w:t>ος</w:t>
      </w:r>
      <w:proofErr w:type="spellEnd"/>
      <w:r w:rsidRPr="00065F9B">
        <w:rPr>
          <w:rFonts w:eastAsia="Times New Roman" w:cstheme="minorHAnsi"/>
          <w:color w:val="000000"/>
          <w:lang w:eastAsia="el-GR"/>
        </w:rPr>
        <w:t>, ανεξάρτητα αν αυτό επεκτείνεται σε δύο ή περισσότερους ορόφους.</w:t>
      </w:r>
    </w:p>
    <w:p w14:paraId="54ED099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Σωληνώσεις και καλώδια επιτρέπεται να διαπερνούν το κέλυφος του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ή των </w:t>
      </w:r>
      <w:proofErr w:type="spellStart"/>
      <w:r w:rsidRPr="00C51A0D">
        <w:rPr>
          <w:rFonts w:eastAsia="Times New Roman" w:cstheme="minorHAnsi"/>
          <w:color w:val="000000"/>
          <w:lang w:eastAsia="el-GR"/>
        </w:rPr>
        <w:t>πυροπροστατευμένων</w:t>
      </w:r>
      <w:proofErr w:type="spellEnd"/>
      <w:r w:rsidRPr="00C51A0D">
        <w:rPr>
          <w:rFonts w:eastAsia="Times New Roman" w:cstheme="minorHAnsi"/>
          <w:color w:val="000000"/>
          <w:lang w:eastAsia="el-GR"/>
        </w:rPr>
        <w:t xml:space="preserve"> φρεάτων, εφόσον η εσωτερική διάμετρός τους δεν υπερβαίνει τα 40 χιλιοστά. Αν είναι κατασκευασμένοι από άκαυστα υλικά, με σημείο τήξης πάνω από 800οC, επιτρέπεται η διέλευσή τους και για εσωτερικές διαμέτρους μέχρι 160 χιλ. Σωληνώσεις από διάφορα υλικά (μόλυβδος, PVC, αλουμίνιο κλπ.) με εσωτερική διάμετρο μέχρι 160 χιλ. επιτρέπεται να διαπερνούν δομικά στοιχεία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εφόσον, σε μήκος τουλάχιστον ενός μέτρου και από τις δύο πλευρές, περιβάλλονται από άκαυστο περίβλημα. Το διάκενο που δημιουργείται μεταξύ σωλήνα και δομικού στοιχείου πρέπει να είναι όσο το δυνατό μικρότερο και να φράζεται με κατάλληλο </w:t>
      </w:r>
      <w:proofErr w:type="spellStart"/>
      <w:r w:rsidRPr="00C51A0D">
        <w:rPr>
          <w:rFonts w:eastAsia="Times New Roman" w:cstheme="minorHAnsi"/>
          <w:color w:val="000000"/>
          <w:lang w:eastAsia="el-GR"/>
        </w:rPr>
        <w:t>πυροφραγμό</w:t>
      </w:r>
      <w:proofErr w:type="spellEnd"/>
      <w:r w:rsidRPr="00C51A0D">
        <w:rPr>
          <w:rFonts w:eastAsia="Times New Roman" w:cstheme="minorHAnsi"/>
          <w:color w:val="000000"/>
          <w:lang w:eastAsia="el-GR"/>
        </w:rPr>
        <w:t xml:space="preserve"> (Σχήμα 18).</w:t>
      </w:r>
    </w:p>
    <w:p w14:paraId="2495E7C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Καπνοδόχοι ή καπναγωγοί ή αεραγωγοί που διαπερνούν στοιχεία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(Σχήμα 19) ή αποτελούν τμήμα τοίχου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(Σχήμα 20) περιβάλλονται με κατάλληλους </w:t>
      </w:r>
      <w:proofErr w:type="spellStart"/>
      <w:r w:rsidRPr="00C51A0D">
        <w:rPr>
          <w:rFonts w:eastAsia="Times New Roman" w:cstheme="minorHAnsi"/>
          <w:color w:val="000000"/>
          <w:lang w:eastAsia="el-GR"/>
        </w:rPr>
        <w:t>πυροφραγμούς</w:t>
      </w:r>
      <w:proofErr w:type="spellEnd"/>
      <w:r w:rsidRPr="00C51A0D">
        <w:rPr>
          <w:rFonts w:eastAsia="Times New Roman" w:cstheme="minorHAnsi"/>
          <w:color w:val="000000"/>
          <w:lang w:eastAsia="el-GR"/>
        </w:rPr>
        <w:t xml:space="preserve">, ή σε μήκος 1 μ. από τη μια και την άλλη πλευρά στην πρώτη περίπτωση, ή σε όλο το ύψος στη δεύτερη περίπτωση. Ισχύουν τα αντίστοιχα Ευρωπαϊκά πρότυπα για </w:t>
      </w:r>
      <w:proofErr w:type="spellStart"/>
      <w:r w:rsidRPr="00C51A0D">
        <w:rPr>
          <w:rFonts w:eastAsia="Times New Roman" w:cstheme="minorHAnsi"/>
          <w:color w:val="000000"/>
          <w:lang w:eastAsia="el-GR"/>
        </w:rPr>
        <w:t>πυροφραγμούς</w:t>
      </w:r>
      <w:proofErr w:type="spellEnd"/>
      <w:r w:rsidRPr="00C51A0D">
        <w:rPr>
          <w:rFonts w:eastAsia="Times New Roman" w:cstheme="minorHAnsi"/>
          <w:color w:val="000000"/>
          <w:lang w:eastAsia="el-GR"/>
        </w:rPr>
        <w:t>, αγωγούς κ.λπ.</w:t>
      </w:r>
    </w:p>
    <w:p w14:paraId="25E9BC2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Τα συστήματα κεντρικού κλιματισμού εκτός των απαιτήσεων πυροπροστασίας που επιβάλλουν οι Κανονισμοί και οι προδιαγραφές τους, θα πρέπει να διαθέτουν κατάλληλους </w:t>
      </w:r>
      <w:proofErr w:type="spellStart"/>
      <w:r w:rsidRPr="00C51A0D">
        <w:rPr>
          <w:rFonts w:eastAsia="Times New Roman" w:cstheme="minorHAnsi"/>
          <w:color w:val="000000"/>
          <w:lang w:eastAsia="el-GR"/>
        </w:rPr>
        <w:t>πυροφραγμούς</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dampers</w:t>
      </w:r>
      <w:proofErr w:type="spellEnd"/>
      <w:r w:rsidRPr="00C51A0D">
        <w:rPr>
          <w:rFonts w:eastAsia="Times New Roman" w:cstheme="minorHAnsi"/>
          <w:color w:val="000000"/>
          <w:lang w:eastAsia="el-GR"/>
        </w:rPr>
        <w:t xml:space="preserve">), όταν διαπερνούν δομικά στοιχεία περιβλήματος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και κατάλληλους αυτοματισμούς που να εμποδίζουν την αντίστροφη πορεία του καπνικού μίγματος προς τον χώρο της πυρκαγιάς (Σχήμα 21).</w:t>
      </w:r>
    </w:p>
    <w:p w14:paraId="12E3C52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Σωληνώσεις που µ</w:t>
      </w:r>
      <w:proofErr w:type="spellStart"/>
      <w:r w:rsidRPr="00C51A0D">
        <w:rPr>
          <w:rFonts w:eastAsia="Times New Roman" w:cstheme="minorHAnsi"/>
          <w:color w:val="000000"/>
          <w:lang w:eastAsia="el-GR"/>
        </w:rPr>
        <w:t>εταφέρουν</w:t>
      </w:r>
      <w:proofErr w:type="spellEnd"/>
      <w:r w:rsidRPr="00C51A0D">
        <w:rPr>
          <w:rFonts w:eastAsia="Times New Roman" w:cstheme="minorHAnsi"/>
          <w:color w:val="000000"/>
          <w:lang w:eastAsia="el-GR"/>
        </w:rPr>
        <w:t xml:space="preserve"> υγρά ή αέρια </w:t>
      </w:r>
      <w:proofErr w:type="spellStart"/>
      <w:r w:rsidRPr="00C51A0D">
        <w:rPr>
          <w:rFonts w:eastAsia="Times New Roman" w:cstheme="minorHAnsi"/>
          <w:color w:val="000000"/>
          <w:lang w:eastAsia="el-GR"/>
        </w:rPr>
        <w:t>αναφλέξιµα</w:t>
      </w:r>
      <w:proofErr w:type="spellEnd"/>
      <w:r w:rsidRPr="00C51A0D">
        <w:rPr>
          <w:rFonts w:eastAsia="Times New Roman" w:cstheme="minorHAnsi"/>
          <w:color w:val="000000"/>
          <w:lang w:eastAsia="el-GR"/>
        </w:rPr>
        <w:t xml:space="preserve"> απαγορεύεται να περνούν µ</w:t>
      </w:r>
      <w:proofErr w:type="spellStart"/>
      <w:r w:rsidRPr="00C51A0D">
        <w:rPr>
          <w:rFonts w:eastAsia="Times New Roman" w:cstheme="minorHAnsi"/>
          <w:color w:val="000000"/>
          <w:lang w:eastAsia="el-GR"/>
        </w:rPr>
        <w:t>έσα</w:t>
      </w:r>
      <w:proofErr w:type="spellEnd"/>
      <w:r w:rsidRPr="00C51A0D">
        <w:rPr>
          <w:rFonts w:eastAsia="Times New Roman" w:cstheme="minorHAnsi"/>
          <w:color w:val="000000"/>
          <w:lang w:eastAsia="el-GR"/>
        </w:rPr>
        <w:t xml:space="preserve"> από </w:t>
      </w:r>
      <w:proofErr w:type="spellStart"/>
      <w:r w:rsidRPr="00C51A0D">
        <w:rPr>
          <w:rFonts w:eastAsia="Times New Roman" w:cstheme="minorHAnsi"/>
          <w:color w:val="000000"/>
          <w:lang w:eastAsia="el-GR"/>
        </w:rPr>
        <w:t>πυροπροστατευµένες</w:t>
      </w:r>
      <w:proofErr w:type="spellEnd"/>
      <w:r w:rsidRPr="00C51A0D">
        <w:rPr>
          <w:rFonts w:eastAsia="Times New Roman" w:cstheme="minorHAnsi"/>
          <w:color w:val="000000"/>
          <w:lang w:eastAsia="el-GR"/>
        </w:rPr>
        <w:t xml:space="preserve"> οδεύσεις διαφυγής, εκτός αν προστατεύονται από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υλικά ή είναι </w:t>
      </w:r>
      <w:proofErr w:type="spellStart"/>
      <w:r w:rsidRPr="00C51A0D">
        <w:rPr>
          <w:rFonts w:eastAsia="Times New Roman" w:cstheme="minorHAnsi"/>
          <w:color w:val="000000"/>
          <w:lang w:eastAsia="el-GR"/>
        </w:rPr>
        <w:t>εγκιβωτισµένες</w:t>
      </w:r>
      <w:proofErr w:type="spellEnd"/>
      <w:r w:rsidRPr="00C51A0D">
        <w:rPr>
          <w:rFonts w:eastAsia="Times New Roman" w:cstheme="minorHAnsi"/>
          <w:color w:val="000000"/>
          <w:lang w:eastAsia="el-GR"/>
        </w:rPr>
        <w:t xml:space="preserve"> σε ειδικά </w:t>
      </w:r>
      <w:proofErr w:type="spellStart"/>
      <w:r w:rsidRPr="00C51A0D">
        <w:rPr>
          <w:rFonts w:eastAsia="Times New Roman" w:cstheme="minorHAnsi"/>
          <w:color w:val="000000"/>
          <w:lang w:eastAsia="el-GR"/>
        </w:rPr>
        <w:t>πυράντοχα</w:t>
      </w:r>
      <w:proofErr w:type="spellEnd"/>
      <w:r w:rsidRPr="00C51A0D">
        <w:rPr>
          <w:rFonts w:eastAsia="Times New Roman" w:cstheme="minorHAnsi"/>
          <w:color w:val="000000"/>
          <w:lang w:eastAsia="el-GR"/>
        </w:rPr>
        <w:t xml:space="preserve"> φρεάτια µε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ίσο µε αυτόν της </w:t>
      </w:r>
      <w:proofErr w:type="spellStart"/>
      <w:r w:rsidRPr="00C51A0D">
        <w:rPr>
          <w:rFonts w:eastAsia="Times New Roman" w:cstheme="minorHAnsi"/>
          <w:color w:val="000000"/>
          <w:lang w:eastAsia="el-GR"/>
        </w:rPr>
        <w:t>πυροπροστατευµένης</w:t>
      </w:r>
      <w:proofErr w:type="spellEnd"/>
      <w:r w:rsidRPr="00C51A0D">
        <w:rPr>
          <w:rFonts w:eastAsia="Times New Roman" w:cstheme="minorHAnsi"/>
          <w:color w:val="000000"/>
          <w:lang w:eastAsia="el-GR"/>
        </w:rPr>
        <w:t xml:space="preserve"> όδευσης.</w:t>
      </w:r>
    </w:p>
    <w:p w14:paraId="470EA68E" w14:textId="2FDE5784" w:rsidR="00B02B95" w:rsidRPr="00C51A0D" w:rsidRDefault="00B02B95">
      <w:pPr>
        <w:spacing w:after="0" w:line="360" w:lineRule="auto"/>
        <w:jc w:val="both"/>
        <w:textAlignment w:val="baseline"/>
        <w:rPr>
          <w:rFonts w:eastAsia="Times New Roman" w:cstheme="minorHAnsi"/>
          <w:color w:val="000000"/>
          <w:lang w:eastAsia="el-GR"/>
        </w:rPr>
      </w:pPr>
    </w:p>
    <w:p w14:paraId="1818836F"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7809706E" wp14:editId="1D2B23C6">
            <wp:extent cx="5274310" cy="3716655"/>
            <wp:effectExtent l="0" t="0" r="2540" b="0"/>
            <wp:docPr id="12" name="Εικόνα 12" descr="pd412018 im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412018 img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16655"/>
                    </a:xfrm>
                    <a:prstGeom prst="rect">
                      <a:avLst/>
                    </a:prstGeom>
                    <a:noFill/>
                    <a:ln>
                      <a:noFill/>
                    </a:ln>
                  </pic:spPr>
                </pic:pic>
              </a:graphicData>
            </a:graphic>
          </wp:inline>
        </w:drawing>
      </w:r>
    </w:p>
    <w:p w14:paraId="7F76F7BC" w14:textId="7FD03D3D" w:rsidR="00B02B95" w:rsidRPr="00C51A0D" w:rsidRDefault="00B02B95">
      <w:pPr>
        <w:spacing w:after="0" w:line="360" w:lineRule="auto"/>
        <w:jc w:val="both"/>
        <w:textAlignment w:val="baseline"/>
        <w:rPr>
          <w:rFonts w:eastAsia="Times New Roman" w:cstheme="minorHAnsi"/>
          <w:color w:val="000000"/>
          <w:lang w:eastAsia="el-GR"/>
        </w:rPr>
      </w:pPr>
    </w:p>
    <w:p w14:paraId="120AF344"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1B08277E" wp14:editId="22DFC7F8">
            <wp:extent cx="4448175" cy="3276600"/>
            <wp:effectExtent l="0" t="0" r="9525" b="0"/>
            <wp:docPr id="11" name="Εικόνα 11" descr="pd412018 im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412018 img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3276600"/>
                    </a:xfrm>
                    <a:prstGeom prst="rect">
                      <a:avLst/>
                    </a:prstGeom>
                    <a:noFill/>
                    <a:ln>
                      <a:noFill/>
                    </a:ln>
                  </pic:spPr>
                </pic:pic>
              </a:graphicData>
            </a:graphic>
          </wp:inline>
        </w:drawing>
      </w:r>
    </w:p>
    <w:p w14:paraId="492336DE" w14:textId="72CA48A4" w:rsidR="00B02B95" w:rsidRPr="00C51A0D" w:rsidRDefault="00B02B95">
      <w:pPr>
        <w:spacing w:after="0" w:line="360" w:lineRule="auto"/>
        <w:jc w:val="both"/>
        <w:textAlignment w:val="baseline"/>
        <w:rPr>
          <w:rFonts w:eastAsia="Times New Roman" w:cstheme="minorHAnsi"/>
          <w:color w:val="000000"/>
          <w:lang w:eastAsia="el-GR"/>
        </w:rPr>
      </w:pPr>
    </w:p>
    <w:p w14:paraId="66FCC135"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7E073B99" wp14:editId="768659DC">
            <wp:extent cx="5274310" cy="3192780"/>
            <wp:effectExtent l="0" t="0" r="2540" b="7620"/>
            <wp:docPr id="10" name="Εικόνα 10" descr="pd412018 im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412018 im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192780"/>
                    </a:xfrm>
                    <a:prstGeom prst="rect">
                      <a:avLst/>
                    </a:prstGeom>
                    <a:noFill/>
                    <a:ln>
                      <a:noFill/>
                    </a:ln>
                  </pic:spPr>
                </pic:pic>
              </a:graphicData>
            </a:graphic>
          </wp:inline>
        </w:drawing>
      </w:r>
    </w:p>
    <w:p w14:paraId="098CF0F0" w14:textId="5551A29B" w:rsidR="00B02B95" w:rsidRPr="00C51A0D" w:rsidRDefault="00B02B95">
      <w:pPr>
        <w:spacing w:after="0" w:line="360" w:lineRule="auto"/>
        <w:jc w:val="both"/>
        <w:textAlignment w:val="baseline"/>
        <w:rPr>
          <w:rFonts w:eastAsia="Times New Roman" w:cstheme="minorHAnsi"/>
          <w:color w:val="000000"/>
          <w:lang w:eastAsia="el-GR"/>
        </w:rPr>
      </w:pPr>
    </w:p>
    <w:p w14:paraId="7F03E320"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1B3241BD" wp14:editId="7210AA07">
            <wp:extent cx="5274310" cy="4929505"/>
            <wp:effectExtent l="0" t="0" r="2540" b="4445"/>
            <wp:docPr id="9" name="Εικόνα 9" descr="pd412018 im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412018 img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929505"/>
                    </a:xfrm>
                    <a:prstGeom prst="rect">
                      <a:avLst/>
                    </a:prstGeom>
                    <a:noFill/>
                    <a:ln>
                      <a:noFill/>
                    </a:ln>
                  </pic:spPr>
                </pic:pic>
              </a:graphicData>
            </a:graphic>
          </wp:inline>
        </w:drawing>
      </w:r>
    </w:p>
    <w:p w14:paraId="532D4ED1" w14:textId="37D7E4DB" w:rsidR="00B02B95" w:rsidRPr="00C51A0D" w:rsidRDefault="00B02B95">
      <w:pPr>
        <w:spacing w:after="0" w:line="360" w:lineRule="auto"/>
        <w:jc w:val="both"/>
        <w:textAlignment w:val="baseline"/>
        <w:rPr>
          <w:rFonts w:eastAsia="Times New Roman" w:cstheme="minorHAnsi"/>
          <w:color w:val="000000"/>
          <w:lang w:eastAsia="el-GR"/>
        </w:rPr>
      </w:pPr>
    </w:p>
    <w:p w14:paraId="0C357C13"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6.6.2. Απαιτήσεις για εσωτερικά κλιμακοστάσια</w:t>
      </w:r>
    </w:p>
    <w:p w14:paraId="7AE597B3" w14:textId="77777777" w:rsidR="00B02B95" w:rsidRPr="00B425FA"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Όλα τα εσωτερικά κλιμακοσ</w:t>
      </w:r>
      <w:r w:rsidRPr="00B425FA">
        <w:rPr>
          <w:rFonts w:eastAsia="Times New Roman" w:cstheme="minorHAnsi"/>
          <w:color w:val="000000"/>
          <w:lang w:eastAsia="el-GR"/>
        </w:rPr>
        <w:t xml:space="preserve">τάσια που αποτελούν </w:t>
      </w:r>
      <w:proofErr w:type="spellStart"/>
      <w:r w:rsidRPr="00B425FA">
        <w:rPr>
          <w:rFonts w:eastAsia="Times New Roman" w:cstheme="minorHAnsi"/>
          <w:color w:val="000000"/>
          <w:lang w:eastAsia="el-GR"/>
        </w:rPr>
        <w:t>πυροπροστατευμένη</w:t>
      </w:r>
      <w:proofErr w:type="spellEnd"/>
      <w:r w:rsidRPr="00B425FA">
        <w:rPr>
          <w:rFonts w:eastAsia="Times New Roman" w:cstheme="minorHAnsi"/>
          <w:color w:val="000000"/>
          <w:lang w:eastAsia="el-GR"/>
        </w:rPr>
        <w:t xml:space="preserve"> όδευση διαφυγής πρέπει να είναι μόνιμης κατασκευής και να περιβάλλονται από δομικά στοιχεία με δείκτη </w:t>
      </w:r>
      <w:proofErr w:type="spellStart"/>
      <w:r w:rsidRPr="00B425FA">
        <w:rPr>
          <w:rFonts w:eastAsia="Times New Roman" w:cstheme="minorHAnsi"/>
          <w:color w:val="000000"/>
          <w:lang w:eastAsia="el-GR"/>
        </w:rPr>
        <w:t>πυραντίστασης</w:t>
      </w:r>
      <w:proofErr w:type="spellEnd"/>
      <w:r w:rsidRPr="00B425FA">
        <w:rPr>
          <w:rFonts w:eastAsia="Times New Roman" w:cstheme="minorHAnsi"/>
          <w:color w:val="000000"/>
          <w:lang w:eastAsia="el-GR"/>
        </w:rPr>
        <w:t xml:space="preserve"> ως εξής:</w:t>
      </w:r>
    </w:p>
    <w:p w14:paraId="54F9B41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α) όταν η </w:t>
      </w:r>
      <w:proofErr w:type="spellStart"/>
      <w:r w:rsidRPr="00C51A0D">
        <w:rPr>
          <w:rFonts w:eastAsia="Times New Roman" w:cstheme="minorHAnsi"/>
          <w:color w:val="000000"/>
          <w:lang w:eastAsia="el-GR"/>
        </w:rPr>
        <w:t>πυροπροστατευμένη</w:t>
      </w:r>
      <w:proofErr w:type="spellEnd"/>
      <w:r w:rsidRPr="00C51A0D">
        <w:rPr>
          <w:rFonts w:eastAsia="Times New Roman" w:cstheme="minorHAnsi"/>
          <w:color w:val="000000"/>
          <w:lang w:eastAsia="el-GR"/>
        </w:rPr>
        <w:t xml:space="preserve"> όδευση εξυπηρετεί 4 ή λιγότερους ορόφους, τουλάχιστον 60 λεπτών</w:t>
      </w:r>
    </w:p>
    <w:p w14:paraId="0A7E151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β) όταν η </w:t>
      </w:r>
      <w:proofErr w:type="spellStart"/>
      <w:r w:rsidRPr="00C51A0D">
        <w:rPr>
          <w:rFonts w:eastAsia="Times New Roman" w:cstheme="minorHAnsi"/>
          <w:color w:val="000000"/>
          <w:lang w:eastAsia="el-GR"/>
        </w:rPr>
        <w:t>πυροπροστατευμένη</w:t>
      </w:r>
      <w:proofErr w:type="spellEnd"/>
      <w:r w:rsidRPr="00C51A0D">
        <w:rPr>
          <w:rFonts w:eastAsia="Times New Roman" w:cstheme="minorHAnsi"/>
          <w:color w:val="000000"/>
          <w:lang w:eastAsia="el-GR"/>
        </w:rPr>
        <w:t xml:space="preserve"> όδευση εξυπηρετεί περισσότερους από 4 ορόφους, τουλάχιστον 120 λεπτών.</w:t>
      </w:r>
    </w:p>
    <w:p w14:paraId="21FC0B8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Σε κτίρια με 4 ή περισσότερους ορόφους τα σκαλοπάτια και τα πλατύσκαλα υποχρεωτικά πρέπει να κατασκευάζονται από άκαυστα υλικά (Α1FL ή A2 – s1).</w:t>
      </w:r>
    </w:p>
    <w:p w14:paraId="5D53947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Για κτίρια με περισσότερους από έξι (6) ορόφους και πληθυσμό πάνω από 50 άτομα ανά όροφο απαιτείται ειδικός προθάλαμος (</w:t>
      </w:r>
      <w:proofErr w:type="spellStart"/>
      <w:r w:rsidRPr="00C51A0D">
        <w:rPr>
          <w:rFonts w:eastAsia="Times New Roman" w:cstheme="minorHAnsi"/>
          <w:color w:val="000000"/>
          <w:lang w:eastAsia="el-GR"/>
        </w:rPr>
        <w:t>lobby</w:t>
      </w:r>
      <w:proofErr w:type="spellEnd"/>
      <w:r w:rsidRPr="00C51A0D">
        <w:rPr>
          <w:rFonts w:eastAsia="Times New Roman" w:cstheme="minorHAnsi"/>
          <w:color w:val="000000"/>
          <w:lang w:eastAsia="el-GR"/>
        </w:rPr>
        <w:t xml:space="preserve">) σε κάθε όροφο, με δύο </w:t>
      </w:r>
      <w:proofErr w:type="spellStart"/>
      <w:r w:rsidRPr="00C51A0D">
        <w:rPr>
          <w:rFonts w:eastAsia="Times New Roman" w:cstheme="minorHAnsi"/>
          <w:color w:val="000000"/>
          <w:lang w:eastAsia="el-GR"/>
        </w:rPr>
        <w:t>πυράντοχες</w:t>
      </w:r>
      <w:proofErr w:type="spellEnd"/>
      <w:r w:rsidRPr="00C51A0D">
        <w:rPr>
          <w:rFonts w:eastAsia="Times New Roman" w:cstheme="minorHAnsi"/>
          <w:color w:val="000000"/>
          <w:lang w:eastAsia="el-GR"/>
        </w:rPr>
        <w:t xml:space="preserve"> και </w:t>
      </w:r>
      <w:proofErr w:type="spellStart"/>
      <w:r w:rsidRPr="00C51A0D">
        <w:rPr>
          <w:rFonts w:eastAsia="Times New Roman" w:cstheme="minorHAnsi"/>
          <w:color w:val="000000"/>
          <w:lang w:eastAsia="el-GR"/>
        </w:rPr>
        <w:t>καπνοστεγείς</w:t>
      </w:r>
      <w:proofErr w:type="spellEnd"/>
      <w:r w:rsidRPr="00C51A0D">
        <w:rPr>
          <w:rFonts w:eastAsia="Times New Roman" w:cstheme="minorHAnsi"/>
          <w:color w:val="000000"/>
          <w:lang w:eastAsia="el-GR"/>
        </w:rPr>
        <w:t xml:space="preserve"> πόρτες, επίδοσης </w:t>
      </w:r>
      <w:proofErr w:type="spellStart"/>
      <w:r w:rsidRPr="00C51A0D">
        <w:rPr>
          <w:rFonts w:eastAsia="Times New Roman" w:cstheme="minorHAnsi"/>
          <w:color w:val="000000"/>
          <w:lang w:eastAsia="el-GR"/>
        </w:rPr>
        <w:t>Sm</w:t>
      </w:r>
      <w:proofErr w:type="spellEnd"/>
      <w:r w:rsidRPr="00C51A0D">
        <w:rPr>
          <w:rFonts w:eastAsia="Times New Roman" w:cstheme="minorHAnsi"/>
          <w:color w:val="000000"/>
          <w:lang w:eastAsia="el-GR"/>
        </w:rPr>
        <w:t xml:space="preserve"> σύμφωνα με το ΕΝ13501-2, στην είσοδο του κλιμακοστασίου, έτσι ώστε να προστατεύεται από την είσοδο καπνού. Τα δομικά στοιχεία του περιβλήματος αυτού του προθαλάμου πρέπει να έχουν τον απαιτούμενο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για το κλιμακοστάσιο ενώ η πόρτα που οδηγεί από τον προθάλαμο προς το κλιμακοστάσιο πρέπει να έχει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30 λεπτών. Η απαίτηση κατασκευής </w:t>
      </w:r>
      <w:proofErr w:type="spellStart"/>
      <w:r w:rsidRPr="00C51A0D">
        <w:rPr>
          <w:rFonts w:eastAsia="Times New Roman" w:cstheme="minorHAnsi"/>
          <w:color w:val="000000"/>
          <w:lang w:eastAsia="el-GR"/>
        </w:rPr>
        <w:t>πυροπροστατευμένου</w:t>
      </w:r>
      <w:proofErr w:type="spellEnd"/>
      <w:r w:rsidRPr="00C51A0D">
        <w:rPr>
          <w:rFonts w:eastAsia="Times New Roman" w:cstheme="minorHAnsi"/>
          <w:color w:val="000000"/>
          <w:lang w:eastAsia="el-GR"/>
        </w:rPr>
        <w:t xml:space="preserve"> προθαλάμου ανά κατηγορία χρήσης κτιρίου επιπρόσθετα της ανωτέρω γενικής απαίτησης απεικονίζεται στον Πίνακα 11.</w:t>
      </w:r>
    </w:p>
    <w:p w14:paraId="6A7338D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κάθε κτίριο με έξι ή περισσότερους υπέργειους ορόφους </w:t>
      </w:r>
      <w:proofErr w:type="spellStart"/>
      <w:r w:rsidRPr="00C51A0D">
        <w:rPr>
          <w:rFonts w:eastAsia="Times New Roman" w:cstheme="minorHAnsi"/>
          <w:color w:val="000000"/>
          <w:lang w:eastAsia="el-GR"/>
        </w:rPr>
        <w:t>προσμετρουμένου</w:t>
      </w:r>
      <w:proofErr w:type="spellEnd"/>
      <w:r w:rsidRPr="00C51A0D">
        <w:rPr>
          <w:rFonts w:eastAsia="Times New Roman" w:cstheme="minorHAnsi"/>
          <w:color w:val="000000"/>
          <w:lang w:eastAsia="el-GR"/>
        </w:rPr>
        <w:t xml:space="preserve"> του ισογείου και εφόσον απαιτείται η εγκατάσταση αυτόματου συστήματος πυρανίχνευσης, επιβάλλεται η εγκατάσταση ενός ή περισσοτέρων διαφραγμάτων απαγωγής καπνού (Σχήμα 22) τοποθετημένων υπέρ του δαπέδου του υψηλότερου ορόφου κλιμακοστασίου στο τοίχωμα - σε κατά το δυνατόν μεγαλύτερο ύψος ή την οροφή του ορόφου απόληξης, με απευθείας εκβολή στο ύπαιθρο. Κάθε τέτοιο διάφραγμα πρέπει να έχει ελάχιστη ελεύθερη επιφάνεια 1,5 τ.μ. και να ενεργοποιείται αυτόματα από το σύστημα της πυρανίχνευσης.</w:t>
      </w:r>
    </w:p>
    <w:p w14:paraId="6158CFB2" w14:textId="70738983" w:rsidR="00B02B95" w:rsidRPr="00C51A0D" w:rsidRDefault="00B02B95">
      <w:pPr>
        <w:spacing w:after="0" w:line="360" w:lineRule="auto"/>
        <w:jc w:val="both"/>
        <w:textAlignment w:val="baseline"/>
        <w:rPr>
          <w:rFonts w:eastAsia="Times New Roman" w:cstheme="minorHAnsi"/>
          <w:color w:val="000000"/>
          <w:lang w:eastAsia="el-GR"/>
        </w:rPr>
      </w:pPr>
    </w:p>
    <w:p w14:paraId="2724CAF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Πίνακας 11: Απαίτηση κατασκευής </w:t>
      </w:r>
      <w:proofErr w:type="spellStart"/>
      <w:r w:rsidRPr="00C51A0D">
        <w:rPr>
          <w:rFonts w:eastAsia="Times New Roman" w:cstheme="minorHAnsi"/>
          <w:color w:val="000000"/>
          <w:lang w:eastAsia="el-GR"/>
        </w:rPr>
        <w:t>πυροπροστατευμένου</w:t>
      </w:r>
      <w:proofErr w:type="spellEnd"/>
      <w:r w:rsidRPr="00C51A0D">
        <w:rPr>
          <w:rFonts w:eastAsia="Times New Roman" w:cstheme="minorHAnsi"/>
          <w:color w:val="000000"/>
          <w:lang w:eastAsia="el-GR"/>
        </w:rPr>
        <w:t xml:space="preserve"> θαλάμου</w:t>
      </w:r>
    </w:p>
    <w:tbl>
      <w:tblPr>
        <w:tblW w:w="9825"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597"/>
        <w:gridCol w:w="2971"/>
        <w:gridCol w:w="6257"/>
      </w:tblGrid>
      <w:tr w:rsidR="00B02B95" w:rsidRPr="00B425FA" w14:paraId="3C99A25D" w14:textId="77777777" w:rsidTr="00B425FA">
        <w:trPr>
          <w:trHeight w:val="315"/>
        </w:trPr>
        <w:tc>
          <w:tcPr>
            <w:tcW w:w="982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8F3D0AE" w14:textId="77777777" w:rsidR="00B02B95" w:rsidRPr="00B425FA" w:rsidRDefault="00B02B95" w:rsidP="00B425FA">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ΓΕΝΙΚΗ ΑΠΑΙΤΗΣΗ</w:t>
            </w:r>
          </w:p>
        </w:tc>
      </w:tr>
      <w:tr w:rsidR="00B02B95" w:rsidRPr="00B425FA" w14:paraId="4E5A3280" w14:textId="77777777" w:rsidTr="00B425FA">
        <w:trPr>
          <w:trHeight w:val="300"/>
        </w:trPr>
        <w:tc>
          <w:tcPr>
            <w:tcW w:w="982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F6AD10"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με περισσότερους από 6 ορόφους και πληθυσμό πάνω από 50 άτομα ανά όροφο</w:t>
            </w:r>
          </w:p>
        </w:tc>
      </w:tr>
      <w:tr w:rsidR="00B02B95" w:rsidRPr="00B425FA" w14:paraId="2342E747" w14:textId="77777777" w:rsidTr="00B425FA">
        <w:trPr>
          <w:trHeight w:val="315"/>
        </w:trPr>
        <w:tc>
          <w:tcPr>
            <w:tcW w:w="9825" w:type="dxa"/>
            <w:gridSpan w:val="3"/>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55043B8"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ΕΠΙΠΡΟΣΘΕΤΕΣ ΑΠΑΙΤΗΣΕΙΣ</w:t>
            </w:r>
          </w:p>
        </w:tc>
      </w:tr>
      <w:tr w:rsidR="00B02B95" w:rsidRPr="00B425FA" w14:paraId="4EF9B63F" w14:textId="77777777" w:rsidTr="00B425FA">
        <w:trPr>
          <w:trHeight w:val="54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8AF44F7"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6F59E15"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ΧΡΗΣΗ ΚΤΙΡΙΟΥ</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7BE6A1E"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xml:space="preserve">Υποχρέωση κατασκευής </w:t>
            </w:r>
            <w:proofErr w:type="spellStart"/>
            <w:r w:rsidRPr="00B425FA">
              <w:rPr>
                <w:rFonts w:eastAsia="Times New Roman" w:cstheme="minorHAnsi"/>
                <w:color w:val="000000"/>
                <w:lang w:eastAsia="el-GR"/>
              </w:rPr>
              <w:t>πυροπροστατευμένου</w:t>
            </w:r>
            <w:proofErr w:type="spellEnd"/>
            <w:r w:rsidRPr="00B425FA">
              <w:rPr>
                <w:rFonts w:eastAsia="Times New Roman" w:cstheme="minorHAnsi"/>
                <w:color w:val="000000"/>
                <w:lang w:eastAsia="el-GR"/>
              </w:rPr>
              <w:t xml:space="preserve"> προθάλαμου (</w:t>
            </w:r>
            <w:proofErr w:type="spellStart"/>
            <w:r w:rsidRPr="00B425FA">
              <w:rPr>
                <w:rFonts w:eastAsia="Times New Roman" w:cstheme="minorHAnsi"/>
                <w:color w:val="000000"/>
                <w:lang w:eastAsia="el-GR"/>
              </w:rPr>
              <w:t>lobby</w:t>
            </w:r>
            <w:proofErr w:type="spellEnd"/>
            <w:r w:rsidRPr="00B425FA">
              <w:rPr>
                <w:rFonts w:eastAsia="Times New Roman" w:cstheme="minorHAnsi"/>
                <w:color w:val="000000"/>
                <w:lang w:eastAsia="el-GR"/>
              </w:rPr>
              <w:t xml:space="preserve">) με 2 </w:t>
            </w:r>
            <w:proofErr w:type="spellStart"/>
            <w:r w:rsidRPr="00B425FA">
              <w:rPr>
                <w:rFonts w:eastAsia="Times New Roman" w:cstheme="minorHAnsi"/>
                <w:color w:val="000000"/>
                <w:lang w:eastAsia="el-GR"/>
              </w:rPr>
              <w:t>πυράντοχες</w:t>
            </w:r>
            <w:proofErr w:type="spellEnd"/>
            <w:r w:rsidRPr="00B425FA">
              <w:rPr>
                <w:rFonts w:eastAsia="Times New Roman" w:cstheme="minorHAnsi"/>
                <w:color w:val="000000"/>
                <w:lang w:eastAsia="el-GR"/>
              </w:rPr>
              <w:t xml:space="preserve"> πόρτες</w:t>
            </w:r>
          </w:p>
        </w:tc>
      </w:tr>
      <w:tr w:rsidR="00B02B95" w:rsidRPr="00B425FA" w14:paraId="7378394B"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CD17550"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Β</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A8E6383"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Προσωρινή διαμονή</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8C968B"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Ξενοδοχεία &gt; 2 ορόφων και συνολικό αριθμό κλινών &gt;100</w:t>
            </w:r>
          </w:p>
        </w:tc>
      </w:tr>
      <w:tr w:rsidR="00B02B95" w:rsidRPr="00B425FA" w14:paraId="6DFF0FC8"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63AFA8A"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Ε</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FAA698E"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Υγεία και κοινωνική πρόνοια</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7A05C3B"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Κάθε υπόγειος όροφος του κτιρίου</w:t>
            </w:r>
          </w:p>
        </w:tc>
      </w:tr>
      <w:tr w:rsidR="00B02B95" w:rsidRPr="00B425FA" w14:paraId="219AA415" w14:textId="77777777" w:rsidTr="00B425FA">
        <w:trPr>
          <w:trHeight w:val="315"/>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0D6F61"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Η</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776C2AB"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Εμπόριο</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16D949"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&gt;3 ορόφων</w:t>
            </w:r>
          </w:p>
        </w:tc>
      </w:tr>
      <w:tr w:rsidR="00B02B95" w:rsidRPr="00B425FA" w14:paraId="20C36D0E"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49575F2"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Θ</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4DAA739"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Γραφεία</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34DF52C"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&gt;6 υπέργειων ορόφων ανεξαρτήτως πληθυσμού</w:t>
            </w:r>
          </w:p>
        </w:tc>
      </w:tr>
      <w:tr w:rsidR="00B02B95" w:rsidRPr="00B425FA" w14:paraId="10972AA0"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3B8449"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Ι</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4EA1F5"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Βιομηχανία- βιοτεχνία</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A8321C"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Ζ3</w:t>
            </w:r>
          </w:p>
        </w:tc>
      </w:tr>
      <w:tr w:rsidR="00B02B95" w:rsidRPr="00B425FA" w14:paraId="1CE2BC10" w14:textId="77777777" w:rsidTr="00B425FA">
        <w:trPr>
          <w:trHeight w:val="315"/>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24AF66C"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0DC4CD9"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7D02D6"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&gt;3 ορόφων</w:t>
            </w:r>
          </w:p>
        </w:tc>
      </w:tr>
      <w:tr w:rsidR="00B02B95" w:rsidRPr="00B425FA" w14:paraId="22E5233F"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1557014"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B986F0"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Αποθήκευση</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97A463B"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Ζ3</w:t>
            </w:r>
          </w:p>
        </w:tc>
      </w:tr>
      <w:tr w:rsidR="00B02B95" w:rsidRPr="00B425FA" w14:paraId="4804977A" w14:textId="77777777" w:rsidTr="00B425FA">
        <w:trPr>
          <w:trHeight w:val="300"/>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85EB3F"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9EB50A"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9422B7"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&gt;3 ορόφων</w:t>
            </w:r>
          </w:p>
        </w:tc>
      </w:tr>
      <w:tr w:rsidR="00B02B95" w:rsidRPr="00B425FA" w14:paraId="1DBBC9FA" w14:textId="77777777" w:rsidTr="00B425FA">
        <w:trPr>
          <w:trHeight w:val="315"/>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340AB8"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Λ</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8C2829"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Στάθμευση - Πρατήρια υγρών</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ED7559"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με &gt;1 υπόγειους ορόφους</w:t>
            </w:r>
          </w:p>
        </w:tc>
      </w:tr>
      <w:tr w:rsidR="00B02B95" w:rsidRPr="00B425FA" w14:paraId="584F1EC2" w14:textId="77777777" w:rsidTr="00B425FA">
        <w:trPr>
          <w:trHeight w:val="315"/>
        </w:trPr>
        <w:tc>
          <w:tcPr>
            <w:tcW w:w="59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8402BD9" w14:textId="77777777" w:rsidR="00B02B95" w:rsidRPr="00B425FA" w:rsidRDefault="00B02B95" w:rsidP="00C51A0D">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 </w:t>
            </w:r>
          </w:p>
        </w:tc>
        <w:tc>
          <w:tcPr>
            <w:tcW w:w="2971"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0DF0E3B" w14:textId="77777777" w:rsidR="00B02B95" w:rsidRPr="00B425FA" w:rsidRDefault="00B02B95" w:rsidP="001326B3">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καυσίμων</w:t>
            </w:r>
          </w:p>
        </w:tc>
        <w:tc>
          <w:tcPr>
            <w:tcW w:w="6257"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31C493" w14:textId="77777777" w:rsidR="00B02B95" w:rsidRPr="00B425FA" w:rsidRDefault="00B02B95" w:rsidP="00065F9B">
            <w:pPr>
              <w:spacing w:after="0" w:line="360" w:lineRule="auto"/>
              <w:jc w:val="both"/>
              <w:textAlignment w:val="baseline"/>
              <w:rPr>
                <w:rFonts w:eastAsia="Times New Roman" w:cstheme="minorHAnsi"/>
                <w:color w:val="000000"/>
                <w:lang w:eastAsia="el-GR"/>
              </w:rPr>
            </w:pPr>
            <w:r w:rsidRPr="00B425FA">
              <w:rPr>
                <w:rFonts w:eastAsia="Times New Roman" w:cstheme="minorHAnsi"/>
                <w:color w:val="000000"/>
                <w:lang w:eastAsia="el-GR"/>
              </w:rPr>
              <w:t>Κτίρια με &gt;2 υπέργειους ορόφους</w:t>
            </w:r>
          </w:p>
        </w:tc>
      </w:tr>
    </w:tbl>
    <w:p w14:paraId="6E5BCCC5" w14:textId="17CDB947" w:rsidR="00B02B95" w:rsidRPr="00C51A0D" w:rsidRDefault="00B02B95" w:rsidP="00C51A0D">
      <w:pPr>
        <w:spacing w:after="0" w:line="360" w:lineRule="auto"/>
        <w:jc w:val="both"/>
        <w:textAlignment w:val="baseline"/>
        <w:rPr>
          <w:rFonts w:eastAsia="Times New Roman" w:cstheme="minorHAnsi"/>
          <w:color w:val="000000"/>
          <w:lang w:eastAsia="el-GR"/>
        </w:rPr>
      </w:pPr>
    </w:p>
    <w:p w14:paraId="52CB88AB" w14:textId="77777777" w:rsidR="00B02B95" w:rsidRPr="00C51A0D" w:rsidRDefault="00B02B95" w:rsidP="001326B3">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0457BB7E" wp14:editId="34C08872">
            <wp:extent cx="4048125" cy="5543550"/>
            <wp:effectExtent l="0" t="0" r="9525" b="0"/>
            <wp:docPr id="8" name="Εικόνα 8" descr="pd412018 im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412018 img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5543550"/>
                    </a:xfrm>
                    <a:prstGeom prst="rect">
                      <a:avLst/>
                    </a:prstGeom>
                    <a:noFill/>
                    <a:ln>
                      <a:noFill/>
                    </a:ln>
                  </pic:spPr>
                </pic:pic>
              </a:graphicData>
            </a:graphic>
          </wp:inline>
        </w:drawing>
      </w:r>
    </w:p>
    <w:p w14:paraId="6546DF8F" w14:textId="4A4993D6" w:rsidR="00B02B95" w:rsidRPr="00C51A0D" w:rsidRDefault="00B02B95" w:rsidP="00065F9B">
      <w:pPr>
        <w:spacing w:after="0" w:line="360" w:lineRule="auto"/>
        <w:jc w:val="both"/>
        <w:textAlignment w:val="baseline"/>
        <w:rPr>
          <w:rFonts w:eastAsia="Times New Roman" w:cstheme="minorHAnsi"/>
          <w:color w:val="000000"/>
          <w:lang w:eastAsia="el-GR"/>
        </w:rPr>
      </w:pPr>
    </w:p>
    <w:p w14:paraId="6AFB702D" w14:textId="77777777" w:rsidR="00B02B95" w:rsidRPr="001326B3" w:rsidRDefault="00B02B95" w:rsidP="00B425FA">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6.6.3. Απαιτήσεις για εξωτερικά κλιμακοστάσια</w:t>
      </w:r>
    </w:p>
    <w:p w14:paraId="4B0B5885" w14:textId="77777777" w:rsidR="00B02B95" w:rsidRPr="00C51A0D"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Εξωτερικό κλιμακοστ</w:t>
      </w:r>
      <w:r w:rsidRPr="00B425FA">
        <w:rPr>
          <w:rFonts w:eastAsia="Times New Roman" w:cstheme="minorHAnsi"/>
          <w:color w:val="000000"/>
          <w:lang w:eastAsia="el-GR"/>
        </w:rPr>
        <w:t xml:space="preserve">άσιο μόνιμης κατασκευής μπορεί να αποτελεί </w:t>
      </w:r>
      <w:proofErr w:type="spellStart"/>
      <w:r w:rsidRPr="00B425FA">
        <w:rPr>
          <w:rFonts w:eastAsia="Times New Roman" w:cstheme="minorHAnsi"/>
          <w:color w:val="000000"/>
          <w:lang w:eastAsia="el-GR"/>
        </w:rPr>
        <w:t>πυροπροστατευμένη</w:t>
      </w:r>
      <w:proofErr w:type="spellEnd"/>
      <w:r w:rsidRPr="00B425FA">
        <w:rPr>
          <w:rFonts w:eastAsia="Times New Roman" w:cstheme="minorHAnsi"/>
          <w:color w:val="000000"/>
          <w:lang w:eastAsia="el-GR"/>
        </w:rPr>
        <w:t xml:space="preserve"> όδευση διαφυγής εφόσον διαχωρίζεται από το κτίριο με δομικά στοιχεία με δείκτη </w:t>
      </w:r>
      <w:proofErr w:type="spellStart"/>
      <w:r w:rsidRPr="00B425FA">
        <w:rPr>
          <w:rFonts w:eastAsia="Times New Roman" w:cstheme="minorHAnsi"/>
          <w:color w:val="000000"/>
          <w:lang w:eastAsia="el-GR"/>
        </w:rPr>
        <w:t>πυραντίστασης</w:t>
      </w:r>
      <w:proofErr w:type="spellEnd"/>
      <w:r w:rsidRPr="00B425FA">
        <w:rPr>
          <w:rFonts w:eastAsia="Times New Roman" w:cstheme="minorHAnsi"/>
          <w:color w:val="000000"/>
          <w:lang w:eastAsia="el-GR"/>
        </w:rPr>
        <w:t xml:space="preserve"> τον απαιτούμενο για την </w:t>
      </w:r>
      <w:proofErr w:type="spellStart"/>
      <w:r w:rsidRPr="00B425FA">
        <w:rPr>
          <w:rFonts w:eastAsia="Times New Roman" w:cstheme="minorHAnsi"/>
          <w:color w:val="000000"/>
          <w:lang w:eastAsia="el-GR"/>
        </w:rPr>
        <w:t>πυροπροστατευμένη</w:t>
      </w:r>
      <w:proofErr w:type="spellEnd"/>
      <w:r w:rsidRPr="00B425FA">
        <w:rPr>
          <w:rFonts w:eastAsia="Times New Roman" w:cstheme="minorHAnsi"/>
          <w:color w:val="000000"/>
          <w:lang w:eastAsia="el-GR"/>
        </w:rPr>
        <w:t xml:space="preserve"> όδευση διαφυγής του κτιρίου. Τα σκαλοπάτια και τα πλατύσκαλα του εξωτερικού κλιμακοστασίου πρέπει να κατασκευάζονται από άκαυστα υλικά (Α1FL ή A2FL – s1). Η </w:t>
      </w:r>
      <w:proofErr w:type="spellStart"/>
      <w:r w:rsidRPr="00B425FA">
        <w:rPr>
          <w:rFonts w:eastAsia="Times New Roman" w:cstheme="minorHAnsi"/>
          <w:color w:val="000000"/>
          <w:lang w:eastAsia="el-GR"/>
        </w:rPr>
        <w:t>πυραντίσταση</w:t>
      </w:r>
      <w:proofErr w:type="spellEnd"/>
      <w:r w:rsidRPr="00B425FA">
        <w:rPr>
          <w:rFonts w:eastAsia="Times New Roman" w:cstheme="minorHAnsi"/>
          <w:color w:val="000000"/>
          <w:lang w:eastAsia="el-GR"/>
        </w:rPr>
        <w:t xml:space="preserve"> των εξωτερικών τοίχων πρέπει να επεκτείνεται εκατέρωθεν του κλιμακοστασίου κατά τουλάχιστον 2 μ. (Σχήμα 23).</w:t>
      </w:r>
    </w:p>
    <w:p w14:paraId="0D4FCEFF" w14:textId="03B957AE" w:rsidR="00B02B95" w:rsidRPr="00C51A0D" w:rsidRDefault="00B02B95">
      <w:pPr>
        <w:spacing w:after="0" w:line="360" w:lineRule="auto"/>
        <w:jc w:val="both"/>
        <w:textAlignment w:val="baseline"/>
        <w:rPr>
          <w:rFonts w:eastAsia="Times New Roman" w:cstheme="minorHAnsi"/>
          <w:color w:val="000000"/>
          <w:lang w:eastAsia="el-GR"/>
        </w:rPr>
      </w:pPr>
    </w:p>
    <w:p w14:paraId="49C4B699"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593F55AE" wp14:editId="6DC6CD00">
            <wp:extent cx="5274310" cy="2637155"/>
            <wp:effectExtent l="0" t="0" r="2540" b="0"/>
            <wp:docPr id="7" name="Εικόνα 7" descr="pd412018 im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412018 img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14:paraId="1A9DDAA2" w14:textId="78656701" w:rsidR="00B02B95" w:rsidRPr="00C51A0D" w:rsidRDefault="00B02B95">
      <w:pPr>
        <w:spacing w:after="0" w:line="360" w:lineRule="auto"/>
        <w:jc w:val="both"/>
        <w:textAlignment w:val="baseline"/>
        <w:rPr>
          <w:rFonts w:eastAsia="Times New Roman" w:cstheme="minorHAnsi"/>
          <w:color w:val="000000"/>
          <w:lang w:eastAsia="el-GR"/>
        </w:rPr>
      </w:pPr>
    </w:p>
    <w:p w14:paraId="34D94488"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6.6.4. Απαιτήσεις για τοίχους με οριζόντιες εξόδους</w:t>
      </w:r>
    </w:p>
    <w:p w14:paraId="0E26DA6B" w14:textId="77777777" w:rsidR="00B02B95" w:rsidRPr="00C51A0D"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 xml:space="preserve">Στην περίπτωση </w:t>
      </w:r>
      <w:proofErr w:type="spellStart"/>
      <w:r w:rsidRPr="00065F9B">
        <w:rPr>
          <w:rFonts w:eastAsia="Times New Roman" w:cstheme="minorHAnsi"/>
          <w:color w:val="000000"/>
          <w:lang w:eastAsia="el-GR"/>
        </w:rPr>
        <w:t>πυροδιαμερισμάτων</w:t>
      </w:r>
      <w:proofErr w:type="spellEnd"/>
      <w:r w:rsidRPr="00065F9B">
        <w:rPr>
          <w:rFonts w:eastAsia="Times New Roman" w:cstheme="minorHAnsi"/>
          <w:color w:val="000000"/>
          <w:lang w:eastAsia="el-GR"/>
        </w:rPr>
        <w:t xml:space="preserve"> που επικοινωνούν με οριζόντια έξοδο, ο δείκτης </w:t>
      </w:r>
      <w:proofErr w:type="spellStart"/>
      <w:r w:rsidRPr="00065F9B">
        <w:rPr>
          <w:rFonts w:eastAsia="Times New Roman" w:cstheme="minorHAnsi"/>
          <w:color w:val="000000"/>
          <w:lang w:eastAsia="el-GR"/>
        </w:rPr>
        <w:t>πυραντίστασης</w:t>
      </w:r>
      <w:proofErr w:type="spellEnd"/>
      <w:r w:rsidRPr="00065F9B">
        <w:rPr>
          <w:rFonts w:eastAsia="Times New Roman" w:cstheme="minorHAnsi"/>
          <w:color w:val="000000"/>
          <w:lang w:eastAsia="el-GR"/>
        </w:rPr>
        <w:t xml:space="preserve"> του διαχωριστικού τοίχου επί του οποίου βρίσκεται η οριζόντια έξοδος πρέπει να είναι τουλάχιστον 120 λεπτών χωρίς δυνατότητα</w:t>
      </w:r>
      <w:r w:rsidRPr="00B425FA">
        <w:rPr>
          <w:rFonts w:eastAsia="Times New Roman" w:cstheme="minorHAnsi"/>
          <w:color w:val="000000"/>
          <w:lang w:eastAsia="el-GR"/>
        </w:rPr>
        <w:t xml:space="preserve"> μείωσης λόγω εγκατάστασης αυτόματου συστήματος πυρόσβεσης με νερό (καταιονισμού ύδατος). Επιπρόσθετα, εφ’ όσον υπάρχουν τοίχοι στο όριο των </w:t>
      </w:r>
      <w:proofErr w:type="spellStart"/>
      <w:r w:rsidRPr="00B425FA">
        <w:rPr>
          <w:rFonts w:eastAsia="Times New Roman" w:cstheme="minorHAnsi"/>
          <w:color w:val="000000"/>
          <w:lang w:eastAsia="el-GR"/>
        </w:rPr>
        <w:t>πυροδιαμερισμάτων</w:t>
      </w:r>
      <w:proofErr w:type="spellEnd"/>
      <w:r w:rsidRPr="00B425FA">
        <w:rPr>
          <w:rFonts w:eastAsia="Times New Roman" w:cstheme="minorHAnsi"/>
          <w:color w:val="000000"/>
          <w:lang w:eastAsia="el-GR"/>
        </w:rPr>
        <w:t xml:space="preserve"> που σχηματίζουν γωνία μικρότερη των 180Ο , θα πρέπει σε μήκος τουλάχιστον δύο μέτρων από τον κοιν</w:t>
      </w:r>
      <w:r w:rsidRPr="00C51A0D">
        <w:rPr>
          <w:rFonts w:eastAsia="Times New Roman" w:cstheme="minorHAnsi"/>
          <w:color w:val="000000"/>
          <w:lang w:eastAsia="el-GR"/>
        </w:rPr>
        <w:t xml:space="preserve">ό τοίχο όπου βρίσκεται η οριζόντια έξοδος, να εξασφαλίζουν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60 λεπτών (Σχήμα 24).</w:t>
      </w:r>
    </w:p>
    <w:p w14:paraId="0395F984"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7EB35C34" wp14:editId="41E5239D">
            <wp:extent cx="5274310" cy="2795270"/>
            <wp:effectExtent l="0" t="0" r="2540" b="5080"/>
            <wp:docPr id="6" name="Εικόνα 6" descr="pd412018 im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412018 img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795270"/>
                    </a:xfrm>
                    <a:prstGeom prst="rect">
                      <a:avLst/>
                    </a:prstGeom>
                    <a:noFill/>
                    <a:ln>
                      <a:noFill/>
                    </a:ln>
                  </pic:spPr>
                </pic:pic>
              </a:graphicData>
            </a:graphic>
          </wp:inline>
        </w:drawing>
      </w:r>
    </w:p>
    <w:p w14:paraId="2B91EABC" w14:textId="652D856D" w:rsidR="00B02B95" w:rsidRPr="00C51A0D" w:rsidRDefault="00B02B95">
      <w:pPr>
        <w:spacing w:after="0" w:line="360" w:lineRule="auto"/>
        <w:jc w:val="both"/>
        <w:textAlignment w:val="baseline"/>
        <w:rPr>
          <w:rFonts w:eastAsia="Times New Roman" w:cstheme="minorHAnsi"/>
          <w:color w:val="000000"/>
          <w:lang w:eastAsia="el-GR"/>
        </w:rPr>
      </w:pPr>
    </w:p>
    <w:p w14:paraId="17E70777"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6.6.5. Απαιτήσεις για ανελκυστήρες</w:t>
      </w:r>
    </w:p>
    <w:p w14:paraId="1516198E" w14:textId="77777777" w:rsidR="00B02B95" w:rsidRPr="00C51A0D"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 xml:space="preserve">Το περίβλημα των φρεατίων των ανελκυστήρων πρέπει να έχει δείκτη </w:t>
      </w:r>
      <w:proofErr w:type="spellStart"/>
      <w:r w:rsidRPr="00065F9B">
        <w:rPr>
          <w:rFonts w:eastAsia="Times New Roman" w:cstheme="minorHAnsi"/>
          <w:color w:val="000000"/>
          <w:lang w:eastAsia="el-GR"/>
        </w:rPr>
        <w:t>πυραντίστασης</w:t>
      </w:r>
      <w:proofErr w:type="spellEnd"/>
      <w:r w:rsidRPr="00065F9B">
        <w:rPr>
          <w:rFonts w:eastAsia="Times New Roman" w:cstheme="minorHAnsi"/>
          <w:color w:val="000000"/>
          <w:lang w:eastAsia="el-GR"/>
        </w:rPr>
        <w:t xml:space="preserve"> τουλάχιστον 60 λεπτών, εκτός εάν αυτο</w:t>
      </w:r>
      <w:r w:rsidRPr="00B425FA">
        <w:rPr>
          <w:rFonts w:eastAsia="Times New Roman" w:cstheme="minorHAnsi"/>
          <w:color w:val="000000"/>
          <w:lang w:eastAsia="el-GR"/>
        </w:rPr>
        <w:t xml:space="preserve">ί περιέχονται σε ένα </w:t>
      </w:r>
      <w:proofErr w:type="spellStart"/>
      <w:r w:rsidRPr="00B425FA">
        <w:rPr>
          <w:rFonts w:eastAsia="Times New Roman" w:cstheme="minorHAnsi"/>
          <w:color w:val="000000"/>
          <w:lang w:eastAsia="el-GR"/>
        </w:rPr>
        <w:t>πυροπροστατευμένο</w:t>
      </w:r>
      <w:proofErr w:type="spellEnd"/>
      <w:r w:rsidRPr="00B425FA">
        <w:rPr>
          <w:rFonts w:eastAsia="Times New Roman" w:cstheme="minorHAnsi"/>
          <w:color w:val="000000"/>
          <w:lang w:eastAsia="el-GR"/>
        </w:rPr>
        <w:t xml:space="preserve"> κλιμακοστάσιο. Στην κορυφή του φρεατίου πρέπει να προβλέπεται άνοιγμα απαγωγής καπνού εμβαδού τουλάχιστον 0,10 τ.μ.</w:t>
      </w:r>
    </w:p>
    <w:p w14:paraId="0BDF0E5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6.6.6. Απαιτήσεις για εξωτερικές οδεύσεις διαφυγής</w:t>
      </w:r>
    </w:p>
    <w:p w14:paraId="0735EA76"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Οι εξωτερικές οριζόντιες και κατακόρυφες οδεύσεις διαφυγής θεωρούνται ως </w:t>
      </w:r>
      <w:proofErr w:type="spellStart"/>
      <w:r w:rsidRPr="00C51A0D">
        <w:rPr>
          <w:rFonts w:eastAsia="Times New Roman" w:cstheme="minorHAnsi"/>
          <w:color w:val="000000"/>
          <w:lang w:eastAsia="el-GR"/>
        </w:rPr>
        <w:t>πυροπροπροστατευμένες</w:t>
      </w:r>
      <w:proofErr w:type="spellEnd"/>
      <w:r w:rsidRPr="00C51A0D">
        <w:rPr>
          <w:rFonts w:eastAsia="Times New Roman" w:cstheme="minorHAnsi"/>
          <w:color w:val="000000"/>
          <w:lang w:eastAsia="el-GR"/>
        </w:rPr>
        <w:t xml:space="preserve">, εφόσον είναι μόνιμης </w:t>
      </w:r>
      <w:proofErr w:type="spellStart"/>
      <w:r w:rsidRPr="00C51A0D">
        <w:rPr>
          <w:rFonts w:eastAsia="Times New Roman" w:cstheme="minorHAnsi"/>
          <w:color w:val="000000"/>
          <w:lang w:eastAsia="el-GR"/>
        </w:rPr>
        <w:t>πυράντοχης</w:t>
      </w:r>
      <w:proofErr w:type="spellEnd"/>
      <w:r w:rsidRPr="00C51A0D">
        <w:rPr>
          <w:rFonts w:eastAsia="Times New Roman" w:cstheme="minorHAnsi"/>
          <w:color w:val="000000"/>
          <w:lang w:eastAsia="el-GR"/>
        </w:rPr>
        <w:t xml:space="preserve"> κατασκευής χωρίς να περιλαμβάνουν </w:t>
      </w:r>
      <w:proofErr w:type="spellStart"/>
      <w:r w:rsidRPr="00C51A0D">
        <w:rPr>
          <w:rFonts w:eastAsia="Times New Roman" w:cstheme="minorHAnsi"/>
          <w:color w:val="000000"/>
          <w:lang w:eastAsia="el-GR"/>
        </w:rPr>
        <w:t>καυστά</w:t>
      </w:r>
      <w:proofErr w:type="spellEnd"/>
      <w:r w:rsidRPr="00C51A0D">
        <w:rPr>
          <w:rFonts w:eastAsia="Times New Roman" w:cstheme="minorHAnsi"/>
          <w:color w:val="000000"/>
          <w:lang w:eastAsia="el-GR"/>
        </w:rPr>
        <w:t xml:space="preserve"> υλικά και διαχωρίζονται από το κτίριο με δομικά στοιχεία με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ίσο με τον καθορισμένο στον Πίνακα 7.</w:t>
      </w:r>
    </w:p>
    <w:p w14:paraId="3A7075F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6.6.7. Απαιτήσεις για ράμπες</w:t>
      </w:r>
    </w:p>
    <w:p w14:paraId="0769D74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Για τις ράμπες εσωτερικές ή εξωτερικές ισχύουν οι ίδιες διατάξεις που αναφέρονται στα κλιμακοστάσια. Οι ράμπες πρέπει να διαμορφώνονται (κλίση, πλατύσκαλα κλπ.) σύμφωνα με τις εκάστοτε ισχύουσες </w:t>
      </w:r>
      <w:proofErr w:type="spellStart"/>
      <w:r w:rsidRPr="00C51A0D">
        <w:rPr>
          <w:rFonts w:eastAsia="Times New Roman" w:cstheme="minorHAnsi"/>
          <w:color w:val="000000"/>
          <w:lang w:eastAsia="el-GR"/>
        </w:rPr>
        <w:t>κτιριοδομικές</w:t>
      </w:r>
      <w:proofErr w:type="spellEnd"/>
      <w:r w:rsidRPr="00C51A0D">
        <w:rPr>
          <w:rFonts w:eastAsia="Times New Roman" w:cstheme="minorHAnsi"/>
          <w:color w:val="000000"/>
          <w:lang w:eastAsia="el-GR"/>
        </w:rPr>
        <w:t xml:space="preserve"> απατήσεις.</w:t>
      </w:r>
    </w:p>
    <w:p w14:paraId="0273824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6.6.8. Απαιτήσεις απαγωγής καυσαερίων-θερμότητας</w:t>
      </w:r>
    </w:p>
    <w:p w14:paraId="245990F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Επιβάλλεται η εγκατάσταση συστήματος απαγωγής καυσαερίων-θερμότητας σύμφωνα με τις κατά περίπτωση απαιτήσεις του EN-12101, στις εξής περιπτώσεις:</w:t>
      </w:r>
    </w:p>
    <w:p w14:paraId="1B1B564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 Υπόγεια τμήματα κτιρίων εμβαδού άνω των 200 τ.μ.</w:t>
      </w:r>
    </w:p>
    <w:p w14:paraId="02C8FC7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 Κτίρια ύψους άνω των 23 μ.</w:t>
      </w:r>
    </w:p>
    <w:p w14:paraId="738B316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γ. Στεγασμένα αίθρια άνω των 2 ορόφων </w:t>
      </w:r>
      <w:proofErr w:type="spellStart"/>
      <w:r w:rsidRPr="00C51A0D">
        <w:rPr>
          <w:rFonts w:eastAsia="Times New Roman" w:cstheme="minorHAnsi"/>
          <w:color w:val="000000"/>
          <w:lang w:eastAsia="el-GR"/>
        </w:rPr>
        <w:t>προσμετρουμένων</w:t>
      </w:r>
      <w:proofErr w:type="spellEnd"/>
      <w:r w:rsidRPr="00C51A0D">
        <w:rPr>
          <w:rFonts w:eastAsia="Times New Roman" w:cstheme="minorHAnsi"/>
          <w:color w:val="000000"/>
          <w:lang w:eastAsia="el-GR"/>
        </w:rPr>
        <w:t xml:space="preserve"> των υπογείων ή ισογείων</w:t>
      </w:r>
    </w:p>
    <w:p w14:paraId="3DF449F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 Επικίνδυνοι χώροι κατηγορίας Β (βλ. 6.7).</w:t>
      </w:r>
    </w:p>
    <w:p w14:paraId="5FC7579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Ειδικά για τους υπόγειους χώρους, ο εξαερισμός πρέπει να είναι κατά προτίμηση φυσικός αλλά όταν υπάρχει αντικειμενική αδυναμία τοποθέτησης των εξαεριστήρων εκτός του κτιρίου, τότε αυτοί, τοποθετούνται εσωτερικά στην περίμετρο του υπογείου με κατάλληλη κατασκευαστική διευθέτηση.</w:t>
      </w:r>
    </w:p>
    <w:p w14:paraId="7D77E5D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Απαλλάσσονται από την υποχρέωση της ανωτέρω περίπτωσης α, υπόγεια μονοκατοικιών, καθώς και υπόγεια τμήματα που διαθέτουν εξωτερικές πόρτες ή/και παράθυρα εμβαδού τουλάχιστον 2,5% του εμβαδού του τμήματος που εξυπηρετούν εφόσον επικοινωνούν απευθείας με τον περιβάλλοντα χώρο.</w:t>
      </w:r>
    </w:p>
    <w:p w14:paraId="7BB851F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Ειδικά για τους υπόγειους χώρους της περίπτωσης α ισχύουν επιπροσθέτως οι εξής απαιτήσεις:</w:t>
      </w:r>
    </w:p>
    <w:p w14:paraId="692DAF9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I. Φυσικός εξαερισμός</w:t>
      </w:r>
    </w:p>
    <w:p w14:paraId="18B5667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 εξαερισμός πρέπει κατά προτίμηση να είναι φυσικός. Το απαιτούμενο ελάχιστο εμβαδόν των ανοιγμάτων εξαερισμού να είναι 2,5% του εμβαδού του υπόγειου τμήματος που εξυπηρετούν.</w:t>
      </w:r>
    </w:p>
    <w:p w14:paraId="022857F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Τα ανοίγματα εξαερισμού τοποθετούνται κατά ομοιόμορφο τρόπο σε υψηλά σημεία του χώρου.</w:t>
      </w:r>
    </w:p>
    <w:p w14:paraId="60C47BA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Κάθε επικίνδυνος χώρος κατηγορίας Β πρέπει να διαθέτει ξεχωριστό άνοιγμα.</w:t>
      </w:r>
    </w:p>
    <w:p w14:paraId="6CC94B8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Ομοίως στις περιπτώσεις διαχωρισμού υπόγειων χώρων, κάθε τμήμα πρέπει να διαθέτει ξεχωριστό άνοιγμα, ήτοι να μην απαιτείται το άνοιγμα εσωτερικών (ενδιάμεσων) ανοιγμάτων κουφωμάτων όπως θυρών ή/και παραθύρων.</w:t>
      </w:r>
    </w:p>
    <w:p w14:paraId="0162726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Δεν επιτρέπεται η θέση των ανοιγμάτων εξαερισμού να παρεμποδίζει κάθε όδευση διαφυγής και κάθε τελική έξοδο.</w:t>
      </w:r>
    </w:p>
    <w:p w14:paraId="38CC7C1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Κάθε τέτοιο άνοιγμα πρέπει να εκβάλει πλησίον της στάθμης του εδάφους.</w:t>
      </w:r>
    </w:p>
    <w:p w14:paraId="17C0620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Πρέπει να λαμβάνονται επιπρόσθετα προστατευτικά μέτρα όπως αποφυγής φραγής των ανοιγμάτων με χρήση άκαυστων πλεγμάτων και κατάλληλων ενδείξεων.</w:t>
      </w:r>
    </w:p>
    <w:p w14:paraId="4A7E9C2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II. Μηχανικός εξαερισμός</w:t>
      </w:r>
    </w:p>
    <w:p w14:paraId="7638B78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Εναλλακτικά αντί του συστήματος φυσικού εξαερισμού επιτρέπεται η εγκατάσταση συστήματος μηχανικού εξαερισμού, που ενεργοποιείται από το σύστημα πυρανίχνευσης ή καταιονισμού ύδατος, το οποίο πρέπει να παρέχει ανανέωση αέρα 10 φορές ανά ώρα και να είναι ικανό να συγκρατήσει τη θερμοκρασία των καυσαερίων κάτω από τους 300o για τουλάχιστον για μία ώρα.</w:t>
      </w:r>
    </w:p>
    <w:p w14:paraId="78E523C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III. Καπναγωγοί</w:t>
      </w:r>
    </w:p>
    <w:p w14:paraId="0999BD6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Στις περιπτώσεις χρήσης καπναγωγών η </w:t>
      </w:r>
      <w:proofErr w:type="spellStart"/>
      <w:r w:rsidRPr="00C51A0D">
        <w:rPr>
          <w:rFonts w:eastAsia="Times New Roman" w:cstheme="minorHAnsi"/>
          <w:color w:val="000000"/>
          <w:lang w:eastAsia="el-GR"/>
        </w:rPr>
        <w:t>πυραντίσταση</w:t>
      </w:r>
      <w:proofErr w:type="spellEnd"/>
      <w:r w:rsidRPr="00C51A0D">
        <w:rPr>
          <w:rFonts w:eastAsia="Times New Roman" w:cstheme="minorHAnsi"/>
          <w:color w:val="000000"/>
          <w:lang w:eastAsia="el-GR"/>
        </w:rPr>
        <w:t xml:space="preserve"> του περιβλήματος αυτών δεν πρέπει να υπολείπεται εκείνης των τμημάτων που διαπερνούν.</w:t>
      </w:r>
    </w:p>
    <w:p w14:paraId="6A037F2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Σε στεγασμένα αίθρια ύψους έως 18 μ. επιβάλλεται η εγκατάσταση συστήματος φυσικού αερισμού στην οροφή. Η συνολική επιφάνεια των ανοιγμάτων εξαερισμού πρέπει να είναι τουλάχιστον ίση με το 10% της μέγιστης επιφάνειας κάτοψης του </w:t>
      </w:r>
      <w:proofErr w:type="spellStart"/>
      <w:r w:rsidRPr="00C51A0D">
        <w:rPr>
          <w:rFonts w:eastAsia="Times New Roman" w:cstheme="minorHAnsi"/>
          <w:color w:val="000000"/>
          <w:lang w:eastAsia="el-GR"/>
        </w:rPr>
        <w:t>αιθρίου</w:t>
      </w:r>
      <w:proofErr w:type="spellEnd"/>
      <w:r w:rsidRPr="00C51A0D">
        <w:rPr>
          <w:rFonts w:eastAsia="Times New Roman" w:cstheme="minorHAnsi"/>
          <w:color w:val="000000"/>
          <w:lang w:eastAsia="el-GR"/>
        </w:rPr>
        <w:t>.</w:t>
      </w:r>
    </w:p>
    <w:p w14:paraId="2332664C"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Επιπροσθέτως σε όλα τα στεγασμένα αίθρια επιβάλλεται η εγκατάσταση συστήματος μηχανικού εξαερισμού προκειμένου να διασφαλίζονται τουλάχιστον 5 εναλλαγές αέρα του συνολικού όγκου ανά ώρα.</w:t>
      </w:r>
    </w:p>
    <w:p w14:paraId="5F8B24A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6.7. Επικίνδυνοι χώροι</w:t>
      </w:r>
    </w:p>
    <w:p w14:paraId="78094F7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Οι επικίνδυνοι χώροι πρέπει να αποτελούν αυτοτελές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με </w:t>
      </w:r>
      <w:proofErr w:type="spellStart"/>
      <w:r w:rsidRPr="00C51A0D">
        <w:rPr>
          <w:rFonts w:eastAsia="Times New Roman" w:cstheme="minorHAnsi"/>
          <w:color w:val="000000"/>
          <w:lang w:eastAsia="el-GR"/>
        </w:rPr>
        <w:t>πυράντοχο</w:t>
      </w:r>
      <w:proofErr w:type="spellEnd"/>
      <w:r w:rsidRPr="00C51A0D">
        <w:rPr>
          <w:rFonts w:eastAsia="Times New Roman" w:cstheme="minorHAnsi"/>
          <w:color w:val="000000"/>
          <w:lang w:eastAsia="el-GR"/>
        </w:rPr>
        <w:t xml:space="preserve"> περίβλημα με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ίσο με τον απαιτούμενο για τα </w:t>
      </w:r>
      <w:proofErr w:type="spellStart"/>
      <w:r w:rsidRPr="00C51A0D">
        <w:rPr>
          <w:rFonts w:eastAsia="Times New Roman" w:cstheme="minorHAnsi"/>
          <w:color w:val="000000"/>
          <w:lang w:eastAsia="el-GR"/>
        </w:rPr>
        <w:t>πυροδιαμερίσματα</w:t>
      </w:r>
      <w:proofErr w:type="spellEnd"/>
      <w:r w:rsidRPr="00C51A0D">
        <w:rPr>
          <w:rFonts w:eastAsia="Times New Roman" w:cstheme="minorHAnsi"/>
          <w:color w:val="000000"/>
          <w:lang w:eastAsia="el-GR"/>
        </w:rPr>
        <w:t xml:space="preserve"> του κτιρίου και όχι μικρότερο των 60 λεπτών και δεν πρέπει να τοποθετούνται κάτω από ή σε άμεση γειτνίαση με τις τελικές εξόδους των κτιρίων.</w:t>
      </w:r>
    </w:p>
    <w:p w14:paraId="18396DCE"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Στην περίπτωση επικίνδυνων χώρων θα πρέπει να υπάρχει ειδική μέριμνα για την αποφυγή διάδοσης του καπνικού μίγματος (κατάλληλος εξαερισμός, </w:t>
      </w:r>
      <w:proofErr w:type="spellStart"/>
      <w:r w:rsidRPr="00C51A0D">
        <w:rPr>
          <w:rFonts w:eastAsia="Times New Roman" w:cstheme="minorHAnsi"/>
          <w:color w:val="000000"/>
          <w:lang w:eastAsia="el-GR"/>
        </w:rPr>
        <w:t>αυτοκλειόμενες</w:t>
      </w:r>
      <w:proofErr w:type="spellEnd"/>
      <w:r w:rsidRPr="00C51A0D">
        <w:rPr>
          <w:rFonts w:eastAsia="Times New Roman" w:cstheme="minorHAnsi"/>
          <w:color w:val="000000"/>
          <w:lang w:eastAsia="el-GR"/>
        </w:rPr>
        <w:t xml:space="preserve"> πόρτες, φραγή αρμών κ.ά.).</w:t>
      </w:r>
    </w:p>
    <w:p w14:paraId="6E3643E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επικίνδυνοι χώροι διακρίνονται στις ακόλουθες δύο κατηγορίες από τις οποίες προκύπτουν τα απαιτούμενα μέσα ενεργητικής πυροπροστασίας τους.</w:t>
      </w:r>
    </w:p>
    <w:p w14:paraId="32D7435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I. Κατηγορία Α.</w:t>
      </w:r>
    </w:p>
    <w:p w14:paraId="073E4AF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Γενικές Αποθήκες.</w:t>
      </w:r>
    </w:p>
    <w:p w14:paraId="7BCF166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Κεντρικές Λινοθήκες.</w:t>
      </w:r>
    </w:p>
    <w:p w14:paraId="529B9FD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Ψυχροστάσια</w:t>
      </w:r>
      <w:proofErr w:type="spellEnd"/>
      <w:r w:rsidRPr="00C51A0D">
        <w:rPr>
          <w:rFonts w:eastAsia="Times New Roman" w:cstheme="minorHAnsi"/>
          <w:color w:val="000000"/>
          <w:lang w:eastAsia="el-GR"/>
        </w:rPr>
        <w:t>, Αντλιοστάσια, Μηχανοστάσια.</w:t>
      </w:r>
    </w:p>
    <w:p w14:paraId="374F27DC" w14:textId="6CD6F08D"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Χώροι Καυστήρων Θέρμανσης και/ή λεβήτων με θερμική ισχύ 50 </w:t>
      </w:r>
      <w:proofErr w:type="spellStart"/>
      <w:r w:rsidRPr="00C51A0D">
        <w:rPr>
          <w:rFonts w:eastAsia="Times New Roman" w:cstheme="minorHAnsi"/>
          <w:color w:val="000000"/>
          <w:lang w:eastAsia="el-GR"/>
        </w:rPr>
        <w:t>kW</w:t>
      </w:r>
      <w:proofErr w:type="spellEnd"/>
      <w:r w:rsidRPr="00C51A0D">
        <w:rPr>
          <w:rFonts w:eastAsia="Times New Roman" w:cstheme="minorHAnsi"/>
          <w:color w:val="000000"/>
          <w:lang w:eastAsia="el-GR"/>
        </w:rPr>
        <w:t>.</w:t>
      </w:r>
    </w:p>
    <w:p w14:paraId="72B9045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Χώροι, που λόγω της φύσης των περιεχομένων τους παρουσιάζουν επικινδυνότητα και έχουν πυκνότητα </w:t>
      </w:r>
      <w:proofErr w:type="spellStart"/>
      <w:r w:rsidRPr="00C51A0D">
        <w:rPr>
          <w:rFonts w:eastAsia="Times New Roman" w:cstheme="minorHAnsi"/>
          <w:color w:val="000000"/>
          <w:lang w:eastAsia="el-GR"/>
        </w:rPr>
        <w:t>πυροθερμικό</w:t>
      </w:r>
      <w:proofErr w:type="spellEnd"/>
      <w:r w:rsidRPr="00C51A0D">
        <w:rPr>
          <w:rFonts w:eastAsia="Times New Roman" w:cstheme="minorHAnsi"/>
          <w:color w:val="000000"/>
          <w:lang w:eastAsia="el-GR"/>
        </w:rPr>
        <w:t xml:space="preserve"> φορτίο μικρότερη ή ίση των 2000 MJ/m2.</w:t>
      </w:r>
    </w:p>
    <w:p w14:paraId="3EE7E97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II. Κατηγορία Β.</w:t>
      </w:r>
    </w:p>
    <w:p w14:paraId="61F3C00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Χώροι Καυστήρων θέρμανσης και λεβήτων θερμικής ισχύος &gt;50 </w:t>
      </w:r>
      <w:proofErr w:type="spellStart"/>
      <w:r w:rsidRPr="00C51A0D">
        <w:rPr>
          <w:rFonts w:eastAsia="Times New Roman" w:cstheme="minorHAnsi"/>
          <w:color w:val="000000"/>
          <w:lang w:eastAsia="el-GR"/>
        </w:rPr>
        <w:t>kW</w:t>
      </w:r>
      <w:proofErr w:type="spellEnd"/>
      <w:r w:rsidRPr="00C51A0D">
        <w:rPr>
          <w:rFonts w:eastAsia="Times New Roman" w:cstheme="minorHAnsi"/>
          <w:color w:val="000000"/>
          <w:lang w:eastAsia="el-GR"/>
        </w:rPr>
        <w:t>.</w:t>
      </w:r>
    </w:p>
    <w:p w14:paraId="5F1A07C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Χώροι Συλλογής Απορριμμάτων ή/και Αποτεφρωτηρίων.</w:t>
      </w:r>
    </w:p>
    <w:p w14:paraId="04A8810F"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Χώροι υγραερίων και φυσικού αερίου όπως αναφέρονται στους οικείους κανονισμούς.</w:t>
      </w:r>
    </w:p>
    <w:p w14:paraId="4F6BDF49" w14:textId="2754BF49"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Χώροι Μετασχηματιστών (Μ/Τ και Υ/Τ), Η/Ζ, </w:t>
      </w:r>
      <w:proofErr w:type="spellStart"/>
      <w:r w:rsidRPr="00C51A0D">
        <w:rPr>
          <w:rFonts w:eastAsia="Times New Roman" w:cstheme="minorHAnsi"/>
          <w:color w:val="000000"/>
          <w:lang w:eastAsia="el-GR"/>
        </w:rPr>
        <w:t>ηλεκτροστάσια</w:t>
      </w:r>
      <w:proofErr w:type="spellEnd"/>
      <w:r w:rsidRPr="00C51A0D">
        <w:rPr>
          <w:rFonts w:eastAsia="Times New Roman" w:cstheme="minorHAnsi"/>
          <w:color w:val="000000"/>
          <w:lang w:eastAsia="el-GR"/>
        </w:rPr>
        <w:t>.</w:t>
      </w:r>
    </w:p>
    <w:p w14:paraId="7861CE41"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Αποθήκες εύφλεκτων υλικών και αντικειμένων γενικά.</w:t>
      </w:r>
    </w:p>
    <w:p w14:paraId="5B32928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 Χώροι, που λόγω της φύσης των περιεχομένων τους παρουσιάζουν επικινδυνότητα και έχουν πυκνότητα </w:t>
      </w:r>
      <w:proofErr w:type="spellStart"/>
      <w:r w:rsidRPr="00C51A0D">
        <w:rPr>
          <w:rFonts w:eastAsia="Times New Roman" w:cstheme="minorHAnsi"/>
          <w:color w:val="000000"/>
          <w:lang w:eastAsia="el-GR"/>
        </w:rPr>
        <w:t>πυροθερμικού</w:t>
      </w:r>
      <w:proofErr w:type="spellEnd"/>
      <w:r w:rsidRPr="00C51A0D">
        <w:rPr>
          <w:rFonts w:eastAsia="Times New Roman" w:cstheme="minorHAnsi"/>
          <w:color w:val="000000"/>
          <w:lang w:eastAsia="el-GR"/>
        </w:rPr>
        <w:t xml:space="preserve"> φορτίου μεγαλύτερη των 2000 MJ/m2.</w:t>
      </w:r>
    </w:p>
    <w:p w14:paraId="3E2CACF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Στον Πίνακα 12 απεικονίζονται τυχόν πρόσθετοι επικίνδυνοι χώροι ειδικών χρήσεων κτιρίων, καθώς και η κατάταξή τους στην κατηγορία Α ή Β.</w:t>
      </w:r>
    </w:p>
    <w:p w14:paraId="52F3A09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Σε κάθε περίπτωση, εφ’ όσον κατά τον σχεδιασμό του κτιρίου διαπιστωθεί από τον αρμόδιο μελετητή μηχανικό ότι μεμονωμένοι χώροι, οι οποίοι δεν αναγράφονται ρητά στον παρόντα κανονισμό, ενδέχεται να παρουσιάσουν αυξημένο κίνδυνο έναρξης φωτιάς λόγω της φύσης των περιεχομένων τους ή της αυξημένης εγκατεστημένης ισχύος τους, αντιμετωπίζονται με τις διατάξεις που εφαρμόζονται για τους επικίνδυνους χώρους.</w:t>
      </w:r>
    </w:p>
    <w:p w14:paraId="6763E704" w14:textId="1E648E60" w:rsidR="00B02B95" w:rsidRPr="00C51A0D" w:rsidRDefault="00B02B95">
      <w:pPr>
        <w:spacing w:after="0" w:line="360" w:lineRule="auto"/>
        <w:jc w:val="both"/>
        <w:textAlignment w:val="baseline"/>
        <w:rPr>
          <w:rFonts w:eastAsia="Times New Roman" w:cstheme="minorHAnsi"/>
          <w:color w:val="000000"/>
          <w:lang w:eastAsia="el-GR"/>
        </w:rPr>
      </w:pPr>
    </w:p>
    <w:p w14:paraId="7EA26675"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Πίνακας 12: Πρόσθετοι επικίνδυνοι χώροι ανά χρήση κτιρίου</w:t>
      </w:r>
    </w:p>
    <w:tbl>
      <w:tblPr>
        <w:tblW w:w="9825"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424"/>
        <w:gridCol w:w="1541"/>
        <w:gridCol w:w="3930"/>
        <w:gridCol w:w="3930"/>
      </w:tblGrid>
      <w:tr w:rsidR="00B02B95" w:rsidRPr="00C51A0D" w14:paraId="0E75940B" w14:textId="77777777" w:rsidTr="00B02B95">
        <w:trPr>
          <w:trHeight w:val="420"/>
        </w:trPr>
        <w:tc>
          <w:tcPr>
            <w:tcW w:w="1875"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74186D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ΧΡΗΣΗ ΚΤΙΡΙΟΥ</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7DE0AE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Επικίνδυνοι χώροι κατηγορίας 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C55B10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Επικίνδυνοι χώροι κατηγορίας Β</w:t>
            </w:r>
          </w:p>
        </w:tc>
      </w:tr>
      <w:tr w:rsidR="00B02B95" w:rsidRPr="00C51A0D" w14:paraId="7381A409" w14:textId="77777777" w:rsidTr="00B02B95">
        <w:trPr>
          <w:trHeight w:val="42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BD217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B8D5C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Κατοικία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EDF215"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96CF1B6"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37488129" w14:textId="77777777" w:rsidTr="00B02B95">
        <w:trPr>
          <w:trHeight w:val="54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7EF41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66015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Προσωρινή</w:t>
            </w:r>
          </w:p>
          <w:p w14:paraId="684D9C20"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Διαμονή</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46B62B4"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B6362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68A7A0C5" w14:textId="77777777" w:rsidTr="00B02B95">
        <w:trPr>
          <w:trHeight w:val="78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8FD98F"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w:t>
            </w:r>
          </w:p>
        </w:tc>
        <w:tc>
          <w:tcPr>
            <w:tcW w:w="147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09A30B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w:t>
            </w:r>
          </w:p>
          <w:p w14:paraId="664BE0B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Συνάθροισης</w:t>
            </w:r>
          </w:p>
          <w:p w14:paraId="07F93057"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Κοινού</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C03B3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συντήρησης-επισκευής </w:t>
            </w:r>
            <w:proofErr w:type="spellStart"/>
            <w:r w:rsidRPr="00C51A0D">
              <w:rPr>
                <w:rFonts w:eastAsia="Times New Roman" w:cstheme="minorHAnsi"/>
                <w:color w:val="000000"/>
                <w:lang w:eastAsia="el-GR"/>
              </w:rPr>
              <w:t>περιλαμβα</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νομένων</w:t>
            </w:r>
            <w:proofErr w:type="spellEnd"/>
            <w:r w:rsidRPr="00C51A0D">
              <w:rPr>
                <w:rFonts w:eastAsia="Times New Roman" w:cstheme="minorHAnsi"/>
                <w:color w:val="000000"/>
                <w:lang w:eastAsia="el-GR"/>
              </w:rPr>
              <w:t xml:space="preserve"> χώρων ξυλουργικών εργασιών ή βαφής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2AD97D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1688C0CD"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1CF9B35"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1481FA7A" w14:textId="77777777" w:rsidR="00B02B95" w:rsidRPr="00C51A0D" w:rsidRDefault="00B02B95">
            <w:pPr>
              <w:spacing w:after="0" w:line="360" w:lineRule="auto"/>
              <w:rPr>
                <w:rFonts w:eastAsia="Times New Roman" w:cstheme="minorHAnsi"/>
                <w:color w:val="000000"/>
                <w:lang w:eastAsia="el-GR"/>
              </w:rPr>
            </w:pP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72D2F8"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Θάλαμοι προβολής ταινιών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144AD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04F90E42" w14:textId="77777777" w:rsidTr="00B02B95">
        <w:trPr>
          <w:trHeight w:val="765"/>
        </w:trPr>
        <w:tc>
          <w:tcPr>
            <w:tcW w:w="405"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7593B03"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w:t>
            </w:r>
          </w:p>
        </w:tc>
        <w:tc>
          <w:tcPr>
            <w:tcW w:w="147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539A0F4"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Εκπαίδευση</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EE099B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αποθήκευσης εύφλεκτων υγρών που χρησιμοποιούνται κατά τις εργαστηριακές δοκιμές</w:t>
            </w:r>
          </w:p>
        </w:tc>
        <w:tc>
          <w:tcPr>
            <w:tcW w:w="3750" w:type="dxa"/>
            <w:vMerge w:val="restart"/>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74E81B"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23059DE3" w14:textId="77777777" w:rsidTr="00B02B95">
        <w:trPr>
          <w:trHeight w:val="765"/>
        </w:trPr>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61A4A12A" w14:textId="77777777" w:rsidR="00B02B95" w:rsidRPr="00C51A0D" w:rsidRDefault="00B02B95">
            <w:pPr>
              <w:spacing w:after="0" w:line="360" w:lineRule="auto"/>
              <w:rPr>
                <w:rFonts w:eastAsia="Times New Roman" w:cstheme="minorHAnsi"/>
                <w:color w:val="000000"/>
                <w:lang w:eastAsia="el-GR"/>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bottom"/>
            <w:hideMark/>
          </w:tcPr>
          <w:p w14:paraId="03C7A207" w14:textId="77777777" w:rsidR="00B02B95" w:rsidRPr="00C51A0D" w:rsidRDefault="00B02B95">
            <w:pPr>
              <w:spacing w:after="0" w:line="360" w:lineRule="auto"/>
              <w:rPr>
                <w:rFonts w:eastAsia="Times New Roman" w:cstheme="minorHAnsi"/>
                <w:color w:val="000000"/>
                <w:lang w:eastAsia="el-GR"/>
              </w:rPr>
            </w:pP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C9F8AE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συντήρησης-επισκευής </w:t>
            </w:r>
            <w:proofErr w:type="spellStart"/>
            <w:r w:rsidRPr="00C51A0D">
              <w:rPr>
                <w:rFonts w:eastAsia="Times New Roman" w:cstheme="minorHAnsi"/>
                <w:color w:val="000000"/>
                <w:lang w:eastAsia="el-GR"/>
              </w:rPr>
              <w:t>περιλαμβα</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νομένων</w:t>
            </w:r>
            <w:proofErr w:type="spellEnd"/>
            <w:r w:rsidRPr="00C51A0D">
              <w:rPr>
                <w:rFonts w:eastAsia="Times New Roman" w:cstheme="minorHAnsi"/>
                <w:color w:val="000000"/>
                <w:lang w:eastAsia="el-GR"/>
              </w:rPr>
              <w:t xml:space="preserve"> χώρων ξυλουργικών εργασιών ή βαφής</w:t>
            </w:r>
          </w:p>
        </w:tc>
        <w:tc>
          <w:tcPr>
            <w:tcW w:w="0" w:type="auto"/>
            <w:vMerge/>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F9FDD9D" w14:textId="77777777" w:rsidR="00B02B95" w:rsidRPr="00C51A0D" w:rsidRDefault="00B02B95">
            <w:pPr>
              <w:spacing w:after="0" w:line="360" w:lineRule="auto"/>
              <w:rPr>
                <w:rFonts w:eastAsia="Times New Roman" w:cstheme="minorHAnsi"/>
                <w:color w:val="000000"/>
                <w:lang w:eastAsia="el-GR"/>
              </w:rPr>
            </w:pPr>
          </w:p>
        </w:tc>
      </w:tr>
      <w:tr w:rsidR="00B02B95" w:rsidRPr="00C51A0D" w14:paraId="08B0E85A"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86DCB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CF1F3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5EE6C88"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Εργαστήρια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C6838A"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Λεβητοστάσιο</w:t>
            </w:r>
          </w:p>
        </w:tc>
      </w:tr>
      <w:tr w:rsidR="00B02B95" w:rsidRPr="00C51A0D" w14:paraId="171DF6BB" w14:textId="77777777" w:rsidTr="00B02B95">
        <w:trPr>
          <w:trHeight w:val="76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CE8669"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F072915"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0BFFAA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συντήρησης-επισκευής </w:t>
            </w:r>
            <w:proofErr w:type="spellStart"/>
            <w:r w:rsidRPr="00C51A0D">
              <w:rPr>
                <w:rFonts w:eastAsia="Times New Roman" w:cstheme="minorHAnsi"/>
                <w:color w:val="000000"/>
                <w:lang w:eastAsia="el-GR"/>
              </w:rPr>
              <w:t>περιλαμβα</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νομένων</w:t>
            </w:r>
            <w:proofErr w:type="spellEnd"/>
            <w:r w:rsidRPr="00C51A0D">
              <w:rPr>
                <w:rFonts w:eastAsia="Times New Roman" w:cstheme="minorHAnsi"/>
                <w:color w:val="000000"/>
                <w:lang w:eastAsia="el-GR"/>
              </w:rPr>
              <w:t xml:space="preserve"> χώρων ξυλουργικών εργασιών ή βαφής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FFF7AFC"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φύλαξης ή εφαρμογής χρωμάτων, Κε</w:t>
            </w:r>
            <w:r w:rsidRPr="00C51A0D">
              <w:rPr>
                <w:rFonts w:eastAsia="Times New Roman" w:cstheme="minorHAnsi"/>
                <w:color w:val="000000"/>
                <w:lang w:eastAsia="el-GR"/>
              </w:rPr>
              <w:softHyphen/>
              <w:t>ντρικές αποθήκες</w:t>
            </w:r>
          </w:p>
        </w:tc>
      </w:tr>
      <w:tr w:rsidR="00B02B95" w:rsidRPr="00C51A0D" w14:paraId="3D954E61" w14:textId="77777777" w:rsidTr="00B02B95">
        <w:trPr>
          <w:trHeight w:val="54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38F2DF6"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6E321E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297F47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Ιματιοθήκες αποδυτηρίων και χώροι ιματι</w:t>
            </w:r>
            <w:r w:rsidRPr="00C51A0D">
              <w:rPr>
                <w:rFonts w:eastAsia="Times New Roman" w:cstheme="minorHAnsi"/>
                <w:color w:val="000000"/>
                <w:lang w:eastAsia="el-GR"/>
              </w:rPr>
              <w:softHyphen/>
              <w:t>σμού</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8AE58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Κεντρικό μαγειρείο</w:t>
            </w:r>
          </w:p>
        </w:tc>
      </w:tr>
      <w:tr w:rsidR="00B02B95" w:rsidRPr="00C51A0D" w14:paraId="7D460A7C"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ECB85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68473B"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817EAB"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συγκέντρωσης ακάθαρτου ιματισμού</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4E556F6"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Πλυντήρια</w:t>
            </w:r>
          </w:p>
        </w:tc>
      </w:tr>
      <w:tr w:rsidR="00B02B95" w:rsidRPr="00C51A0D" w14:paraId="4582F066" w14:textId="77777777" w:rsidTr="00B02B95">
        <w:trPr>
          <w:trHeight w:val="3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0D1F34"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72AD96"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Υγεία και</w:t>
            </w:r>
          </w:p>
          <w:p w14:paraId="2F7A26F7"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Κοινωνική</w:t>
            </w:r>
          </w:p>
          <w:p w14:paraId="7C35A98B"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Πρόνοια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1B6353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εμβαδού έως 50 </w:t>
            </w:r>
            <w:proofErr w:type="spellStart"/>
            <w:r w:rsidRPr="00C51A0D">
              <w:rPr>
                <w:rFonts w:eastAsia="Times New Roman" w:cstheme="minorHAnsi"/>
                <w:color w:val="000000"/>
                <w:lang w:eastAsia="el-GR"/>
              </w:rPr>
              <w:t>τ.μ</w:t>
            </w:r>
            <w:proofErr w:type="spellEnd"/>
            <w:r w:rsidRPr="00C51A0D">
              <w:rPr>
                <w:rFonts w:eastAsia="Times New Roman" w:cstheme="minorHAnsi"/>
                <w:color w:val="000000"/>
                <w:lang w:eastAsia="el-GR"/>
              </w:rPr>
              <w:t>:</w:t>
            </w:r>
          </w:p>
          <w:p w14:paraId="3623E189"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τμήμα πυρηνικής ιατρικής</w:t>
            </w:r>
          </w:p>
          <w:p w14:paraId="19900FDA" w14:textId="0CD73DA6"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μικροβιολογικού βιοχημικού-αιματολογικού-</w:t>
            </w:r>
            <w:proofErr w:type="spellStart"/>
            <w:r w:rsidRPr="00C51A0D">
              <w:rPr>
                <w:rFonts w:eastAsia="Times New Roman" w:cstheme="minorHAnsi"/>
                <w:color w:val="333333"/>
                <w:lang w:eastAsia="el-GR"/>
              </w:rPr>
              <w:t>παθολογοανατομικού</w:t>
            </w:r>
            <w:proofErr w:type="spellEnd"/>
            <w:r w:rsidRPr="00C51A0D">
              <w:rPr>
                <w:rFonts w:eastAsia="Times New Roman" w:cstheme="minorHAnsi"/>
                <w:color w:val="333333"/>
                <w:lang w:eastAsia="el-GR"/>
              </w:rPr>
              <w:t xml:space="preserve"> και συναφών εργαστηρίων</w:t>
            </w:r>
          </w:p>
          <w:p w14:paraId="46BCD1D2" w14:textId="3864B67D"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πλυντηρίου - κεντρικής λινοθήκης</w:t>
            </w:r>
          </w:p>
          <w:p w14:paraId="54CA44E6"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κεντρικό φαρμακείο</w:t>
            </w:r>
          </w:p>
          <w:p w14:paraId="6EC1FCB3" w14:textId="0AB9A132"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συγκέντρωσης αποτέφρωσης-αποκομιδής απορριμμάτων</w:t>
            </w:r>
          </w:p>
          <w:p w14:paraId="2308545E"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κεντρικό μαγειρείο</w:t>
            </w:r>
          </w:p>
          <w:p w14:paraId="11995F03"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κεντρικές αποθήκες</w:t>
            </w:r>
          </w:p>
          <w:p w14:paraId="43DEA6CB"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εργαστήρια συνεργείων συντήρησης</w:t>
            </w:r>
          </w:p>
          <w:p w14:paraId="4FB19622" w14:textId="77777777" w:rsidR="00B02B95" w:rsidRPr="00C51A0D" w:rsidRDefault="00B02B95" w:rsidP="00B02461">
            <w:pPr>
              <w:numPr>
                <w:ilvl w:val="0"/>
                <w:numId w:val="18"/>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κεντρική αποστείρωση</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AD96EC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εμβαδού &gt;50 </w:t>
            </w:r>
            <w:proofErr w:type="spellStart"/>
            <w:r w:rsidRPr="00C51A0D">
              <w:rPr>
                <w:rFonts w:eastAsia="Times New Roman" w:cstheme="minorHAnsi"/>
                <w:color w:val="000000"/>
                <w:lang w:eastAsia="el-GR"/>
              </w:rPr>
              <w:t>τ.μ</w:t>
            </w:r>
            <w:proofErr w:type="spellEnd"/>
            <w:r w:rsidRPr="00C51A0D">
              <w:rPr>
                <w:rFonts w:eastAsia="Times New Roman" w:cstheme="minorHAnsi"/>
                <w:color w:val="000000"/>
                <w:lang w:eastAsia="el-GR"/>
              </w:rPr>
              <w:t>:</w:t>
            </w:r>
          </w:p>
          <w:p w14:paraId="327B3BEE"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τμήμα πυρηνικής ιατρικής</w:t>
            </w:r>
          </w:p>
          <w:p w14:paraId="3CB6F480" w14:textId="0E69AF18"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μικροβιολογικού βιοχημικού-αιματολογικού-</w:t>
            </w:r>
            <w:proofErr w:type="spellStart"/>
            <w:r w:rsidRPr="00C51A0D">
              <w:rPr>
                <w:rFonts w:eastAsia="Times New Roman" w:cstheme="minorHAnsi"/>
                <w:color w:val="333333"/>
                <w:lang w:eastAsia="el-GR"/>
              </w:rPr>
              <w:t>παθολογοανατομικού</w:t>
            </w:r>
            <w:proofErr w:type="spellEnd"/>
            <w:r w:rsidRPr="00C51A0D">
              <w:rPr>
                <w:rFonts w:eastAsia="Times New Roman" w:cstheme="minorHAnsi"/>
                <w:color w:val="333333"/>
                <w:lang w:eastAsia="el-GR"/>
              </w:rPr>
              <w:t xml:space="preserve"> και συναφών εργαστηρίων</w:t>
            </w:r>
          </w:p>
          <w:p w14:paraId="51CEA093" w14:textId="076EDA7A"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πλυντηρίου - κεντρικής λινοθήκης</w:t>
            </w:r>
          </w:p>
          <w:p w14:paraId="7EF30B94"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κεντρικό φαρμακείο</w:t>
            </w:r>
          </w:p>
          <w:p w14:paraId="4D102759" w14:textId="42C03AFC"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συγκρότημα συγκέντρωσης αποτέφρωσης-αποκομιδής απορριμμάτων</w:t>
            </w:r>
          </w:p>
          <w:p w14:paraId="7FC26176"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κεντρικό μαγειρείο</w:t>
            </w:r>
          </w:p>
          <w:p w14:paraId="5F21EDCB"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κεντρικές αποθήκες</w:t>
            </w:r>
          </w:p>
          <w:p w14:paraId="33AC5D63"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εργαστήρια συνεργείων συντήρησης</w:t>
            </w:r>
          </w:p>
          <w:p w14:paraId="7687743B" w14:textId="77777777" w:rsidR="00B02B95" w:rsidRPr="00C51A0D" w:rsidRDefault="00B02B95" w:rsidP="00B02461">
            <w:pPr>
              <w:numPr>
                <w:ilvl w:val="0"/>
                <w:numId w:val="19"/>
              </w:numPr>
              <w:spacing w:after="0" w:line="360" w:lineRule="auto"/>
              <w:ind w:left="0" w:firstLine="0"/>
              <w:textAlignment w:val="baseline"/>
              <w:rPr>
                <w:rFonts w:eastAsia="Times New Roman" w:cstheme="minorHAnsi"/>
                <w:color w:val="333333"/>
                <w:lang w:eastAsia="el-GR"/>
              </w:rPr>
            </w:pPr>
            <w:r w:rsidRPr="00C51A0D">
              <w:rPr>
                <w:rFonts w:eastAsia="Times New Roman" w:cstheme="minorHAnsi"/>
                <w:color w:val="333333"/>
                <w:lang w:eastAsia="el-GR"/>
              </w:rPr>
              <w:t>κεντρική αποστείρωση</w:t>
            </w:r>
          </w:p>
        </w:tc>
      </w:tr>
      <w:tr w:rsidR="00B02B95" w:rsidRPr="00C51A0D" w14:paraId="6EED222E"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B4D415C"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D14B1F"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3BE943"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φύλαξης προϊόντων καθαρισμού</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7072B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Κεντρική λινοθήκη</w:t>
            </w:r>
          </w:p>
        </w:tc>
      </w:tr>
      <w:tr w:rsidR="00B02B95" w:rsidRPr="00C51A0D" w14:paraId="4C26EFAE"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A4520CB"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07DCB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DAC4C6C"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λουτρών παραφίνης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5FCBE8E"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2E730E99" w14:textId="77777777" w:rsidTr="00B02B95">
        <w:trPr>
          <w:trHeight w:val="76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CC5B27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75D3BC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ECC11DE"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Καταστήματα άνω των 15 τ.μ. και αποθήκες καταστημάτων με εμβαδόν αποθήκης άνω των 50 τ.μ.</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5D66F2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720283F4" w14:textId="77777777" w:rsidTr="00B02B95">
        <w:trPr>
          <w:trHeight w:val="100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03DED9"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288E77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923FE97"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Θάλαμοι διανυκτέρευσης και χώροι </w:t>
            </w:r>
            <w:proofErr w:type="spellStart"/>
            <w:r w:rsidRPr="00C51A0D">
              <w:rPr>
                <w:rFonts w:eastAsia="Times New Roman" w:cstheme="minorHAnsi"/>
                <w:color w:val="000000"/>
                <w:lang w:eastAsia="el-GR"/>
              </w:rPr>
              <w:t>διημέ</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ρευσης</w:t>
            </w:r>
            <w:proofErr w:type="spellEnd"/>
            <w:r w:rsidRPr="00C51A0D">
              <w:rPr>
                <w:rFonts w:eastAsia="Times New Roman" w:cstheme="minorHAnsi"/>
                <w:color w:val="000000"/>
                <w:lang w:eastAsia="el-GR"/>
              </w:rPr>
              <w:t xml:space="preserve"> σε μονάδες διαμονής μη </w:t>
            </w:r>
            <w:proofErr w:type="spellStart"/>
            <w:r w:rsidRPr="00C51A0D">
              <w:rPr>
                <w:rFonts w:eastAsia="Times New Roman" w:cstheme="minorHAnsi"/>
                <w:color w:val="000000"/>
                <w:lang w:eastAsia="el-GR"/>
              </w:rPr>
              <w:t>αυτοεξυ</w:t>
            </w:r>
            <w:proofErr w:type="spellEnd"/>
            <w:r w:rsidRPr="00C51A0D">
              <w:rPr>
                <w:rFonts w:eastAsia="Times New Roman" w:cstheme="minorHAnsi"/>
                <w:color w:val="000000"/>
                <w:lang w:eastAsia="el-GR"/>
              </w:rPr>
              <w:t xml:space="preserve">- </w:t>
            </w:r>
            <w:proofErr w:type="spellStart"/>
            <w:r w:rsidRPr="00C51A0D">
              <w:rPr>
                <w:rFonts w:eastAsia="Times New Roman" w:cstheme="minorHAnsi"/>
                <w:color w:val="000000"/>
                <w:lang w:eastAsia="el-GR"/>
              </w:rPr>
              <w:t>πηρετούμενων</w:t>
            </w:r>
            <w:proofErr w:type="spellEnd"/>
            <w:r w:rsidRPr="00C51A0D">
              <w:rPr>
                <w:rFonts w:eastAsia="Times New Roman" w:cstheme="minorHAnsi"/>
                <w:color w:val="000000"/>
                <w:lang w:eastAsia="el-GR"/>
              </w:rPr>
              <w:t xml:space="preserve"> ατόμων και σε ψυχιατρικές νοσηλευτικές μονάδες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4EAE28F"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Χώροι αποθήκευσης </w:t>
            </w:r>
            <w:proofErr w:type="spellStart"/>
            <w:r w:rsidRPr="00C51A0D">
              <w:rPr>
                <w:rFonts w:eastAsia="Times New Roman" w:cstheme="minorHAnsi"/>
                <w:color w:val="000000"/>
                <w:lang w:eastAsia="el-GR"/>
              </w:rPr>
              <w:t>καυστών</w:t>
            </w:r>
            <w:proofErr w:type="spellEnd"/>
            <w:r w:rsidRPr="00C51A0D">
              <w:rPr>
                <w:rFonts w:eastAsia="Times New Roman" w:cstheme="minorHAnsi"/>
                <w:color w:val="000000"/>
                <w:lang w:eastAsia="el-GR"/>
              </w:rPr>
              <w:t xml:space="preserve"> ή εύφλεκτων υγρών που χρησιμοποιούνται κατά τις εργα</w:t>
            </w:r>
            <w:r w:rsidRPr="00C51A0D">
              <w:rPr>
                <w:rFonts w:eastAsia="Times New Roman" w:cstheme="minorHAnsi"/>
                <w:color w:val="000000"/>
                <w:lang w:eastAsia="el-GR"/>
              </w:rPr>
              <w:softHyphen/>
              <w:t>στηριακές δοκιμές καθώς και αερίων</w:t>
            </w:r>
          </w:p>
        </w:tc>
      </w:tr>
      <w:tr w:rsidR="00B02B95" w:rsidRPr="00C51A0D" w14:paraId="6AC6E9A9"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58D1928"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10AF49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C551AC5"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εργασιοθεραπείας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7F0C51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5D0D4AE7"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FEE99C"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D54F132"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EB5D7D1"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Βιβλιοθήκες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1253FC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5F406305" w14:textId="77777777" w:rsidTr="00B02B95">
        <w:trPr>
          <w:trHeight w:val="30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1FF58E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C039A93"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14DB365"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αρχείων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CE81A29"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797C8F2B"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423A5A3"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6962A7E"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E8FA2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φύλαξης ακτινογραφιών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9D207A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tc>
      </w:tr>
      <w:tr w:rsidR="00B02B95" w:rsidRPr="00C51A0D" w14:paraId="6D97FC3A"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8D6E57"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Ζ</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ECED40C"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Σωφρονισμός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FA9C566"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F06A940"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13B0ADA5"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AB42032"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Η</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B442A5A"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Εμπόριο</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119B934"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2E2D921"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4E661A24"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C024092"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Θ</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7412A0"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Γραφεία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FB9269"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κεντρικών αρχείων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62CC3F4"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4D0291DD" w14:textId="77777777" w:rsidTr="00B02B95">
        <w:trPr>
          <w:trHeight w:val="480"/>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E05C141"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Ι</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DD39CD9"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Βιομηχανία - Βιοτεχνία</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35208D"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αποθήκευσης εύφλεκτων υλικών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32E9478"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798B1F36" w14:textId="77777777" w:rsidTr="00B02B95">
        <w:trPr>
          <w:trHeight w:val="31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6A2B60E"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B2F3111"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Αποθήκευσης</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C7A4E4A"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αποθήκευσης εύφλεκτων υλικών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B1A430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r w:rsidR="00B02B95" w:rsidRPr="00C51A0D" w14:paraId="65FE78BE" w14:textId="77777777" w:rsidTr="00B02B95">
        <w:trPr>
          <w:trHeight w:val="405"/>
        </w:trPr>
        <w:tc>
          <w:tcPr>
            <w:tcW w:w="405"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939647C" w14:textId="77777777" w:rsidR="00B02B95" w:rsidRPr="00C51A0D" w:rsidRDefault="00B02B95"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Λ</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9D0CB47" w14:textId="77777777"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Στάθμευση και πρατήρια υγρών καυσίμων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A1341A7"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Χώροι αποθήκευσης εύφλεκτων υλικών</w:t>
            </w:r>
          </w:p>
        </w:tc>
        <w:tc>
          <w:tcPr>
            <w:tcW w:w="3750"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CA7BDD"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Γενικές απαιτήσεις</w:t>
            </w:r>
          </w:p>
        </w:tc>
      </w:tr>
    </w:tbl>
    <w:p w14:paraId="6E6AF859" w14:textId="12B6C24F" w:rsidR="00B02B95" w:rsidRPr="00C51A0D" w:rsidRDefault="00B02B95" w:rsidP="00C51A0D">
      <w:pPr>
        <w:spacing w:after="0" w:line="360" w:lineRule="auto"/>
        <w:jc w:val="both"/>
        <w:textAlignment w:val="baseline"/>
        <w:rPr>
          <w:rFonts w:eastAsia="Times New Roman" w:cstheme="minorHAnsi"/>
          <w:color w:val="000000"/>
          <w:lang w:eastAsia="el-GR"/>
        </w:rPr>
      </w:pPr>
    </w:p>
    <w:p w14:paraId="0C9191DE" w14:textId="76EAB4C4" w:rsidR="00B02B95" w:rsidRPr="00C51A0D" w:rsidRDefault="00B02B95"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w:t>
      </w:r>
      <w:r w:rsidR="00A74FC3" w:rsidRPr="00C51A0D">
        <w:rPr>
          <w:rFonts w:eastAsia="Times New Roman" w:cstheme="minorHAnsi"/>
          <w:color w:val="000000"/>
          <w:lang w:eastAsia="el-GR"/>
        </w:rPr>
        <w:t>8</w:t>
      </w:r>
      <w:r w:rsidRPr="00C51A0D">
        <w:rPr>
          <w:rFonts w:eastAsia="Times New Roman" w:cstheme="minorHAnsi"/>
          <w:color w:val="000000"/>
          <w:lang w:eastAsia="el-GR"/>
        </w:rPr>
        <w:t>. Απαιτήσεις Αντίδρασης στη φωτιά</w:t>
      </w:r>
    </w:p>
    <w:p w14:paraId="47959E28" w14:textId="77777777" w:rsidR="00B02B95" w:rsidRPr="00C51A0D" w:rsidRDefault="00B02B95" w:rsidP="00065F9B">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απαιτήσεις αντίδρασης στη φωτιά εφαρμόζονται στα δομικά προϊόντα (εσωτερικά τελειώματα, επικαλύψεις δαπέδων, θερμομονώσεις σωληνώσεων, ηλεκτρικά καλώδια) τα οποία είναι δυνατόν να εκτεθούν άμεσα σε φωτιά και αποσκοπούν στη μείωση του ρυθμού εξάπλωσης της φωτιάς και του ρυθμού παραγωγής καπνού και φλεγόμενων σωματιδίων ή σταγονιδίων (βλ. Παράρτημα Δ).</w:t>
      </w:r>
    </w:p>
    <w:p w14:paraId="51E13A53" w14:textId="77777777" w:rsidR="00B02B95" w:rsidRPr="00C51A0D" w:rsidRDefault="00B02B95" w:rsidP="00B425FA">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ελάχιστες απαιτήσεις αντίδρασης στη φωτιά για εσωτερικά τελειώματα, ανά κατηγορία χρήσης κτιρίου, απεικονίζονται στον Πίνακα 13, ενώ οι ελάχιστες απαιτήσεις αντίδρασης στη φωτιά για ηλεκτρικά καλώδια παρατίθενται στον Πίνακα 14.</w:t>
      </w:r>
    </w:p>
    <w:p w14:paraId="48875B2B"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ελάχιστες απαιτήσεις αντίδρασης στη φωτιά για γραμμικά προϊόντα θερμομόνωσης σωληνώσεων είναι αντίστοιχες με εκείνες που ισχύουν για τα εσωτερικά τελειώματα των χώρων τους οποίους διατρέχουν, σύμφωνα με τα οριζόμενα στο Πρότυπο ΕΛΟΤ ΕΝ 13501, με δείκτη L (A2L-s1,d0, BL-s1, d0, κ.λπ.).</w:t>
      </w:r>
    </w:p>
    <w:p w14:paraId="0BC1525F" w14:textId="2525B95E" w:rsidR="00B02B95" w:rsidRPr="00C51A0D" w:rsidRDefault="00B02B95">
      <w:pPr>
        <w:spacing w:after="0" w:line="360" w:lineRule="auto"/>
        <w:jc w:val="both"/>
        <w:textAlignment w:val="baseline"/>
        <w:rPr>
          <w:rFonts w:eastAsia="Times New Roman" w:cstheme="minorHAnsi"/>
          <w:color w:val="000000"/>
          <w:lang w:eastAsia="el-GR"/>
        </w:rPr>
      </w:pPr>
    </w:p>
    <w:p w14:paraId="1281C082"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Πίνακας 13: Ελάχιστες απαιτήσεις αντίδρασης στη φωτιά για εσωτερικά τελειώματα και δάπεδα ανά κατηγορία χρήσης κτιρίου</w:t>
      </w:r>
    </w:p>
    <w:p w14:paraId="16C30555"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0E940718" wp14:editId="5FE0DB04">
            <wp:extent cx="5274310" cy="6971665"/>
            <wp:effectExtent l="0" t="0" r="2540" b="635"/>
            <wp:docPr id="5" name="Εικόνα 5" descr="pd412018 im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412018 img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6971665"/>
                    </a:xfrm>
                    <a:prstGeom prst="rect">
                      <a:avLst/>
                    </a:prstGeom>
                    <a:noFill/>
                    <a:ln>
                      <a:noFill/>
                    </a:ln>
                  </pic:spPr>
                </pic:pic>
              </a:graphicData>
            </a:graphic>
          </wp:inline>
        </w:drawing>
      </w:r>
    </w:p>
    <w:p w14:paraId="52B05A01" w14:textId="77777777" w:rsidR="00B02B95" w:rsidRPr="001326B3"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p w14:paraId="5279C72E" w14:textId="77777777" w:rsidR="00B02B95" w:rsidRPr="00B425FA"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 </w:t>
      </w:r>
    </w:p>
    <w:p w14:paraId="24DB225A"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w:t>
      </w:r>
    </w:p>
    <w:p w14:paraId="05C1AD1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Πίνακας 14: Ελάχιστες απαιτήσεις αντίδρασης στη φωτιά για ηλεκτρικά καλώδια ανά κατηγορία χρήσης κτιρίου</w:t>
      </w:r>
    </w:p>
    <w:p w14:paraId="721A0F63"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503F043D" wp14:editId="1C92858F">
            <wp:extent cx="5274310" cy="4849495"/>
            <wp:effectExtent l="0" t="0" r="2540" b="8255"/>
            <wp:docPr id="4" name="Εικόνα 4" descr="pd412018 im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412018 img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849495"/>
                    </a:xfrm>
                    <a:prstGeom prst="rect">
                      <a:avLst/>
                    </a:prstGeom>
                    <a:noFill/>
                    <a:ln>
                      <a:noFill/>
                    </a:ln>
                  </pic:spPr>
                </pic:pic>
              </a:graphicData>
            </a:graphic>
          </wp:inline>
        </w:drawing>
      </w:r>
    </w:p>
    <w:p w14:paraId="6CCD4678" w14:textId="33450FDC" w:rsidR="00B02B95" w:rsidRPr="00C51A0D" w:rsidRDefault="00B02B95">
      <w:pPr>
        <w:spacing w:after="0" w:line="360" w:lineRule="auto"/>
        <w:jc w:val="both"/>
        <w:textAlignment w:val="baseline"/>
        <w:rPr>
          <w:rFonts w:eastAsia="Times New Roman" w:cstheme="minorHAnsi"/>
          <w:color w:val="000000"/>
          <w:lang w:eastAsia="el-GR"/>
        </w:rPr>
      </w:pPr>
    </w:p>
    <w:p w14:paraId="1A154D07"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6.9. Μετάδοση της φωτιάς εκτός του κτιρίου - Απαιτήσεις εξωτερικών δομικών στοιχείων.</w:t>
      </w:r>
    </w:p>
    <w:p w14:paraId="3E38BA85" w14:textId="77777777" w:rsidR="00B02B95" w:rsidRPr="00C51A0D"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Η πυρκαγιά μπορεί</w:t>
      </w:r>
      <w:r w:rsidRPr="00B425FA">
        <w:rPr>
          <w:rFonts w:eastAsia="Times New Roman" w:cstheme="minorHAnsi"/>
          <w:color w:val="000000"/>
          <w:lang w:eastAsia="el-GR"/>
        </w:rPr>
        <w:t xml:space="preserve"> να μεταδοθεί από ένα κτίριο στο γειτονικό, που βρίσκεται σε επαφή, δια μέσου του διαχωριστικού τοίχου, ή σ’ ένα κοντινό άλλο κτίριο με ακτινο</w:t>
      </w:r>
      <w:r w:rsidRPr="00C51A0D">
        <w:rPr>
          <w:rFonts w:eastAsia="Times New Roman" w:cstheme="minorHAnsi"/>
          <w:color w:val="000000"/>
          <w:lang w:eastAsia="el-GR"/>
        </w:rPr>
        <w:t>βολία από τον αντίστοιχο εξωτερικό τοίχο, ή και από τη στέγη ή προς τη στέγη γειτονικού κτιρίου.</w:t>
      </w:r>
    </w:p>
    <w:p w14:paraId="215843E7"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Καθένας από τους δύο σε επαφή τοίχους </w:t>
      </w:r>
      <w:proofErr w:type="spellStart"/>
      <w:r w:rsidRPr="00C51A0D">
        <w:rPr>
          <w:rFonts w:eastAsia="Times New Roman" w:cstheme="minorHAnsi"/>
          <w:color w:val="000000"/>
          <w:lang w:eastAsia="el-GR"/>
        </w:rPr>
        <w:t>ομόρων</w:t>
      </w:r>
      <w:proofErr w:type="spellEnd"/>
      <w:r w:rsidRPr="00C51A0D">
        <w:rPr>
          <w:rFonts w:eastAsia="Times New Roman" w:cstheme="minorHAnsi"/>
          <w:color w:val="000000"/>
          <w:lang w:eastAsia="el-GR"/>
        </w:rPr>
        <w:t xml:space="preserve"> κτιρίων πρέπει να έχει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τον απαιτούμενο για το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του κτιρίου στο οποίο ανήκει.</w:t>
      </w:r>
    </w:p>
    <w:p w14:paraId="5231C89D"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Οι εξωτερικοί τοίχοι από τη μια και την άλλη μεριά ενός διαχωριστικού τοίχου </w:t>
      </w:r>
      <w:proofErr w:type="spellStart"/>
      <w:r w:rsidRPr="00C51A0D">
        <w:rPr>
          <w:rFonts w:eastAsia="Times New Roman" w:cstheme="minorHAnsi"/>
          <w:color w:val="000000"/>
          <w:lang w:eastAsia="el-GR"/>
        </w:rPr>
        <w:t>ομόρων</w:t>
      </w:r>
      <w:proofErr w:type="spellEnd"/>
      <w:r w:rsidRPr="00C51A0D">
        <w:rPr>
          <w:rFonts w:eastAsia="Times New Roman" w:cstheme="minorHAnsi"/>
          <w:color w:val="000000"/>
          <w:lang w:eastAsia="el-GR"/>
        </w:rPr>
        <w:t xml:space="preserve"> κτιρίων και σε μήκος 0,70 μ. (συμπεριλαμβανομένου και του πάχους του διαχωριστικού τοίχου) πρέπει να μην έχουν κανένα άνοιγμα και να διασφαλίζουν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ίσο προς τον απαιτούμενο για τον αντίστοιχο διαχωριστικό τοίχο.</w:t>
      </w:r>
    </w:p>
    <w:p w14:paraId="5AEA04C0"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Στην περίπτωση που η γωνία των εξωτερικών τοίχων </w:t>
      </w:r>
      <w:proofErr w:type="spellStart"/>
      <w:r w:rsidRPr="00C51A0D">
        <w:rPr>
          <w:rFonts w:eastAsia="Times New Roman" w:cstheme="minorHAnsi"/>
          <w:color w:val="000000"/>
          <w:lang w:eastAsia="el-GR"/>
        </w:rPr>
        <w:t>ομόρων</w:t>
      </w:r>
      <w:proofErr w:type="spellEnd"/>
      <w:r w:rsidRPr="00C51A0D">
        <w:rPr>
          <w:rFonts w:eastAsia="Times New Roman" w:cstheme="minorHAnsi"/>
          <w:color w:val="000000"/>
          <w:lang w:eastAsia="el-GR"/>
        </w:rPr>
        <w:t xml:space="preserve"> σε επαφή κτιρίων είναι μικρότερη των 180ο, το μήκος τόξου κύκλου με κέντρο την κορυφή της γωνίας και ακτίνα οριζόμενη από το πλησιέστερο σημείο κουφώματος μέχρι τη διχοτόμο της γωνίας, πρέπει να μην είναι μικρότερο του 1,10 μ. (Σχήμα 25).</w:t>
      </w:r>
    </w:p>
    <w:p w14:paraId="5EC5322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Για τους εξωτερικούς τοίχους κτιρίων από και προς τους οποίους υπάρχει κίνδυνος μετάδοσης της φωτιάς ισχύουν οι απαιτήσεις του Πίνακα 15.</w:t>
      </w:r>
    </w:p>
    <w:p w14:paraId="4E2224C3"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Οι επιστεγάσεις (στέγες και δώματα) αποτελούν στοιχεία του εξωτερικού κελύφους του κτιρίου και αντιμετωπίζονται από πλευράς πυροπροστασίας ως οριζόντιοι εξωτερικοί τοίχοι. Επομένως ισχύει ο Πίνακας 15, όσον αφορά τη μετάδοση της φωτιάς από κτίριο σε κτίριο, ιδιαιτέρως στην περίπτωση που το ένα κτίριο είναι υψηλότερο από το όμορό του.</w:t>
      </w:r>
    </w:p>
    <w:p w14:paraId="0EE92CD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Ο πίνακας 15 δεν ισχύει για ψηλά κτίρια ως προς την κατηγορία αντίδρασης στη φωτιά εξωτερικής επένδυσης, για τα οποία η ελάχιστη απαίτηση ορίζεται σε Α2-s1d0 ανεξαρτήτως χρήσης και απόστασης από τα όρια του οικοπέδου ή από άλλο κτίριο.</w:t>
      </w:r>
    </w:p>
    <w:p w14:paraId="22696848" w14:textId="7B7E340C" w:rsidR="00B02B95" w:rsidRPr="00C51A0D" w:rsidRDefault="00B02B95">
      <w:pPr>
        <w:spacing w:after="0" w:line="360" w:lineRule="auto"/>
        <w:jc w:val="both"/>
        <w:textAlignment w:val="baseline"/>
        <w:rPr>
          <w:rFonts w:eastAsia="Times New Roman" w:cstheme="minorHAnsi"/>
          <w:color w:val="000000"/>
          <w:lang w:eastAsia="el-GR"/>
        </w:rPr>
      </w:pPr>
    </w:p>
    <w:p w14:paraId="40D24C87"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3C1A79EB" wp14:editId="5EC40456">
            <wp:extent cx="5274310" cy="3670935"/>
            <wp:effectExtent l="0" t="0" r="2540" b="5715"/>
            <wp:docPr id="3" name="Εικόνα 3" descr="pd412018 img 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412018 img 18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670935"/>
                    </a:xfrm>
                    <a:prstGeom prst="rect">
                      <a:avLst/>
                    </a:prstGeom>
                    <a:noFill/>
                    <a:ln>
                      <a:noFill/>
                    </a:ln>
                  </pic:spPr>
                </pic:pic>
              </a:graphicData>
            </a:graphic>
          </wp:inline>
        </w:drawing>
      </w:r>
    </w:p>
    <w:p w14:paraId="5ECE9DA0" w14:textId="339FBB5A" w:rsidR="00B02B95" w:rsidRPr="00C51A0D" w:rsidRDefault="00B02B95">
      <w:pPr>
        <w:spacing w:after="0" w:line="360" w:lineRule="auto"/>
        <w:jc w:val="both"/>
        <w:textAlignment w:val="baseline"/>
        <w:rPr>
          <w:rFonts w:eastAsia="Times New Roman" w:cstheme="minorHAnsi"/>
          <w:color w:val="000000"/>
          <w:lang w:eastAsia="el-GR"/>
        </w:rPr>
      </w:pPr>
    </w:p>
    <w:p w14:paraId="3781E103"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Πίνακας 15: Ελάχιστες απαιτήσεις ελέγχου εξωτερικής μετάδοσης της φωτιάς</w:t>
      </w:r>
    </w:p>
    <w:p w14:paraId="0CA1FA6C" w14:textId="77777777" w:rsidR="00B02B95" w:rsidRPr="004A50DE"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Απαιτήσεις ελέγχου εξωτερικής μετάδοσης της φωτιάς(1)</w:t>
      </w:r>
    </w:p>
    <w:p w14:paraId="3D10BBE7" w14:textId="11E34371" w:rsidR="00B02B95" w:rsidRPr="00065F9B" w:rsidRDefault="00B02B95">
      <w:pPr>
        <w:spacing w:after="0" w:line="360" w:lineRule="auto"/>
        <w:jc w:val="both"/>
        <w:textAlignment w:val="baseline"/>
        <w:rPr>
          <w:rFonts w:eastAsia="Times New Roman" w:cstheme="minorHAnsi"/>
          <w:color w:val="000000"/>
          <w:lang w:eastAsia="el-GR"/>
        </w:rPr>
      </w:pPr>
    </w:p>
    <w:p w14:paraId="46056F60"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20E73A86" wp14:editId="61BCF401">
            <wp:extent cx="5274310" cy="1316990"/>
            <wp:effectExtent l="0" t="0" r="2540" b="0"/>
            <wp:docPr id="2" name="Εικόνα 2" descr="pd412018 im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412018 img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316990"/>
                    </a:xfrm>
                    <a:prstGeom prst="rect">
                      <a:avLst/>
                    </a:prstGeom>
                    <a:noFill/>
                    <a:ln>
                      <a:noFill/>
                    </a:ln>
                  </pic:spPr>
                </pic:pic>
              </a:graphicData>
            </a:graphic>
          </wp:inline>
        </w:drawing>
      </w:r>
      <w:r w:rsidRPr="00C51A0D">
        <w:rPr>
          <w:rFonts w:eastAsia="Times New Roman" w:cstheme="minorHAnsi"/>
          <w:color w:val="444444"/>
          <w:shd w:val="clear" w:color="auto" w:fill="FFFFFF"/>
          <w:lang w:eastAsia="el-GR"/>
        </w:rPr>
        <w:t> </w:t>
      </w:r>
    </w:p>
    <w:p w14:paraId="4B4F069F" w14:textId="77777777" w:rsidR="00B02B95" w:rsidRPr="001326B3" w:rsidRDefault="00B02B95">
      <w:pPr>
        <w:spacing w:after="0" w:line="360" w:lineRule="auto"/>
        <w:jc w:val="both"/>
        <w:textAlignment w:val="baseline"/>
        <w:rPr>
          <w:rFonts w:eastAsia="Times New Roman" w:cstheme="minorHAnsi"/>
          <w:color w:val="000000"/>
          <w:lang w:eastAsia="el-GR"/>
        </w:rPr>
      </w:pPr>
      <w:r w:rsidRPr="001326B3">
        <w:rPr>
          <w:rFonts w:eastAsia="Times New Roman" w:cstheme="minorHAnsi"/>
          <w:color w:val="000000"/>
          <w:lang w:eastAsia="el-GR"/>
        </w:rPr>
        <w:t>(1) Για χώρους υψηλού βαθμού κινδύνου η απόσταση διπλασιάζεται.</w:t>
      </w:r>
    </w:p>
    <w:p w14:paraId="31BDD4B5" w14:textId="77777777" w:rsidR="00B02B95" w:rsidRPr="00B425FA" w:rsidRDefault="00B02B95">
      <w:pPr>
        <w:spacing w:after="0" w:line="360" w:lineRule="auto"/>
        <w:jc w:val="both"/>
        <w:textAlignment w:val="baseline"/>
        <w:rPr>
          <w:rFonts w:eastAsia="Times New Roman" w:cstheme="minorHAnsi"/>
          <w:color w:val="000000"/>
          <w:lang w:eastAsia="el-GR"/>
        </w:rPr>
      </w:pPr>
      <w:r w:rsidRPr="00065F9B">
        <w:rPr>
          <w:rFonts w:eastAsia="Times New Roman" w:cstheme="minorHAnsi"/>
          <w:color w:val="000000"/>
          <w:lang w:eastAsia="el-GR"/>
        </w:rPr>
        <w:t xml:space="preserve">(2) Η απαιτούμενη για τοίχο </w:t>
      </w:r>
      <w:proofErr w:type="spellStart"/>
      <w:r w:rsidRPr="00065F9B">
        <w:rPr>
          <w:rFonts w:eastAsia="Times New Roman" w:cstheme="minorHAnsi"/>
          <w:color w:val="000000"/>
          <w:lang w:eastAsia="el-GR"/>
        </w:rPr>
        <w:t>πυροδιαμερίσματος</w:t>
      </w:r>
      <w:proofErr w:type="spellEnd"/>
      <w:r w:rsidRPr="00065F9B">
        <w:rPr>
          <w:rFonts w:eastAsia="Times New Roman" w:cstheme="minorHAnsi"/>
          <w:color w:val="000000"/>
          <w:lang w:eastAsia="el-GR"/>
        </w:rPr>
        <w:t xml:space="preserve"> σύμφωνα με τη δοκιμασία επιφανειακής εξάπλωσης της φλόγας.</w:t>
      </w:r>
    </w:p>
    <w:p w14:paraId="5A96008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(3) Το επιτρεπόμενο μέγιστο ποσοστό ανοιγμάτων στη συνολική επιφάνεια του εξωτερικού τοίχου διπλασιάζεται εάν τα κουφώματα έχουν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30 λεπτών (ΕΙ 30).</w:t>
      </w:r>
    </w:p>
    <w:p w14:paraId="479E9CD9"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 Απαίτηση για κτίρια υποκατηγορίας Ε1 και Ε3 της χρήσης υγείας και κοινωνικής πρόνοιας ή κτίρια με θεωρητικό πληθυσμό άνω των 1000 ατόμων ή κτίρια που στεγάζουν δημόσια και ιδιωτικά σχολεία.</w:t>
      </w:r>
    </w:p>
    <w:p w14:paraId="2AF402F4" w14:textId="77777777" w:rsidR="00B02B95" w:rsidRPr="00C51A0D" w:rsidRDefault="00B02B95">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 xml:space="preserve">Η απόσταση (α) ανοιγμάτων σε εξωτερικές τοιχοποιίες, που ανήκουν σε διαφορετικά </w:t>
      </w:r>
      <w:proofErr w:type="spellStart"/>
      <w:r w:rsidRPr="00C51A0D">
        <w:rPr>
          <w:rFonts w:eastAsia="Times New Roman" w:cstheme="minorHAnsi"/>
          <w:color w:val="000000"/>
          <w:lang w:eastAsia="el-GR"/>
        </w:rPr>
        <w:t>πυροδιαμερίσματα</w:t>
      </w:r>
      <w:proofErr w:type="spellEnd"/>
      <w:r w:rsidRPr="00C51A0D">
        <w:rPr>
          <w:rFonts w:eastAsia="Times New Roman" w:cstheme="minorHAnsi"/>
          <w:color w:val="000000"/>
          <w:lang w:eastAsia="el-GR"/>
        </w:rPr>
        <w:t xml:space="preserve"> πρέπει να είναι τουλάχιστον 1,40 μ., εφόσον τα ανοίγματα δεν έχουν τον απαιτούμενο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Η ίδια ελάχιστη απόσταση ισχύει και για την περίπτωση υπερκειμένων </w:t>
      </w:r>
      <w:proofErr w:type="spellStart"/>
      <w:r w:rsidRPr="00C51A0D">
        <w:rPr>
          <w:rFonts w:eastAsia="Times New Roman" w:cstheme="minorHAnsi"/>
          <w:color w:val="000000"/>
          <w:lang w:eastAsia="el-GR"/>
        </w:rPr>
        <w:t>πυροδιαμερισμάτων</w:t>
      </w:r>
      <w:proofErr w:type="spellEnd"/>
      <w:r w:rsidRPr="00C51A0D">
        <w:rPr>
          <w:rFonts w:eastAsia="Times New Roman" w:cstheme="minorHAnsi"/>
          <w:color w:val="000000"/>
          <w:lang w:eastAsia="el-GR"/>
        </w:rPr>
        <w:t xml:space="preserve">, μεταξύ του ανώτερου σημείου του κάτω ανοίγματος και του κατώτερου σημείου του επάνω ανοίγματος, </w:t>
      </w:r>
      <w:proofErr w:type="spellStart"/>
      <w:r w:rsidRPr="00C51A0D">
        <w:rPr>
          <w:rFonts w:eastAsia="Times New Roman" w:cstheme="minorHAnsi"/>
          <w:color w:val="000000"/>
          <w:lang w:eastAsia="el-GR"/>
        </w:rPr>
        <w:t>προσμετρούμενης</w:t>
      </w:r>
      <w:proofErr w:type="spellEnd"/>
      <w:r w:rsidRPr="00C51A0D">
        <w:rPr>
          <w:rFonts w:eastAsia="Times New Roman" w:cstheme="minorHAnsi"/>
          <w:color w:val="000000"/>
          <w:lang w:eastAsia="el-GR"/>
        </w:rPr>
        <w:t xml:space="preserve"> και της προεξοχής που παρεμβάλλεται (Σχήμα 26) και πάντοτε υπό την προϋπόθεση ότι τα ανοίγματα δεν έχουν τον απαιτούμενο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για το </w:t>
      </w:r>
      <w:proofErr w:type="spellStart"/>
      <w:r w:rsidRPr="00C51A0D">
        <w:rPr>
          <w:rFonts w:eastAsia="Times New Roman" w:cstheme="minorHAnsi"/>
          <w:color w:val="000000"/>
          <w:lang w:eastAsia="el-GR"/>
        </w:rPr>
        <w:t>πυροδιαμέρισμα</w:t>
      </w:r>
      <w:proofErr w:type="spellEnd"/>
      <w:r w:rsidRPr="00C51A0D">
        <w:rPr>
          <w:rFonts w:eastAsia="Times New Roman" w:cstheme="minorHAnsi"/>
          <w:color w:val="000000"/>
          <w:lang w:eastAsia="el-GR"/>
        </w:rPr>
        <w:t xml:space="preserve">. Στην τελευταία περίπτωση ο τοίχος που παρεμβάλλεται, καθώς και η προεξοχή πρέπει να έχουν δείκτη </w:t>
      </w:r>
      <w:proofErr w:type="spellStart"/>
      <w:r w:rsidRPr="00C51A0D">
        <w:rPr>
          <w:rFonts w:eastAsia="Times New Roman" w:cstheme="minorHAnsi"/>
          <w:color w:val="000000"/>
          <w:lang w:eastAsia="el-GR"/>
        </w:rPr>
        <w:t>πυραντίστασης</w:t>
      </w:r>
      <w:proofErr w:type="spellEnd"/>
      <w:r w:rsidRPr="00C51A0D">
        <w:rPr>
          <w:rFonts w:eastAsia="Times New Roman" w:cstheme="minorHAnsi"/>
          <w:color w:val="000000"/>
          <w:lang w:eastAsia="el-GR"/>
        </w:rPr>
        <w:t xml:space="preserve"> τουλάχιστον ίσο με τον απαιτούμενο για το δάπεδο του </w:t>
      </w:r>
      <w:proofErr w:type="spellStart"/>
      <w:r w:rsidRPr="00C51A0D">
        <w:rPr>
          <w:rFonts w:eastAsia="Times New Roman" w:cstheme="minorHAnsi"/>
          <w:color w:val="000000"/>
          <w:lang w:eastAsia="el-GR"/>
        </w:rPr>
        <w:t>πυροδιαμερίσματος</w:t>
      </w:r>
      <w:proofErr w:type="spellEnd"/>
      <w:r w:rsidRPr="00C51A0D">
        <w:rPr>
          <w:rFonts w:eastAsia="Times New Roman" w:cstheme="minorHAnsi"/>
          <w:color w:val="000000"/>
          <w:lang w:eastAsia="el-GR"/>
        </w:rPr>
        <w:t xml:space="preserve"> (Σχήμα 27).</w:t>
      </w:r>
    </w:p>
    <w:p w14:paraId="6E222779" w14:textId="2A1FB581" w:rsidR="00B02B95" w:rsidRPr="00C51A0D" w:rsidRDefault="00B02B95">
      <w:pPr>
        <w:spacing w:after="0" w:line="360" w:lineRule="auto"/>
        <w:jc w:val="both"/>
        <w:textAlignment w:val="baseline"/>
        <w:rPr>
          <w:rFonts w:eastAsia="Times New Roman" w:cstheme="minorHAnsi"/>
          <w:color w:val="000000"/>
          <w:lang w:eastAsia="el-GR"/>
        </w:rPr>
      </w:pPr>
    </w:p>
    <w:p w14:paraId="2F514F2F" w14:textId="77777777" w:rsidR="00B02B95" w:rsidRPr="00C51A0D" w:rsidRDefault="00B02B95">
      <w:pPr>
        <w:spacing w:after="0" w:line="360" w:lineRule="auto"/>
        <w:rPr>
          <w:rFonts w:eastAsia="Times New Roman" w:cstheme="minorHAnsi"/>
          <w:lang w:eastAsia="el-GR"/>
        </w:rPr>
      </w:pPr>
      <w:r w:rsidRPr="00C51A0D">
        <w:rPr>
          <w:rFonts w:eastAsia="Times New Roman" w:cstheme="minorHAnsi"/>
          <w:noProof/>
          <w:lang w:eastAsia="el-GR"/>
        </w:rPr>
        <w:drawing>
          <wp:inline distT="0" distB="0" distL="0" distR="0" wp14:anchorId="28E9B596" wp14:editId="28E81290">
            <wp:extent cx="5274310" cy="7256780"/>
            <wp:effectExtent l="0" t="0" r="2540" b="1270"/>
            <wp:docPr id="1" name="Εικόνα 1" descr="pd412018 im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d412018 img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256780"/>
                    </a:xfrm>
                    <a:prstGeom prst="rect">
                      <a:avLst/>
                    </a:prstGeom>
                    <a:noFill/>
                    <a:ln>
                      <a:noFill/>
                    </a:ln>
                  </pic:spPr>
                </pic:pic>
              </a:graphicData>
            </a:graphic>
          </wp:inline>
        </w:drawing>
      </w:r>
    </w:p>
    <w:p w14:paraId="5D578C39" w14:textId="1D82D99A" w:rsidR="00B02B95" w:rsidRPr="00C51A0D" w:rsidRDefault="00B02B95">
      <w:pPr>
        <w:spacing w:after="0" w:line="360" w:lineRule="auto"/>
        <w:jc w:val="both"/>
        <w:textAlignment w:val="baseline"/>
        <w:rPr>
          <w:rFonts w:eastAsia="Times New Roman" w:cstheme="minorHAnsi"/>
          <w:color w:val="000000"/>
          <w:lang w:eastAsia="el-GR"/>
        </w:rPr>
      </w:pPr>
    </w:p>
    <w:p w14:paraId="02AB51DC" w14:textId="77777777" w:rsidR="00B02B95" w:rsidRPr="001326B3" w:rsidRDefault="00B02B95">
      <w:pPr>
        <w:spacing w:after="0" w:line="360" w:lineRule="auto"/>
        <w:rPr>
          <w:rFonts w:cstheme="minorHAnsi"/>
        </w:rPr>
      </w:pPr>
    </w:p>
    <w:p w14:paraId="177BFAF5" w14:textId="01700EA9" w:rsidR="00B02B95" w:rsidRPr="00065F9B" w:rsidRDefault="00B02B95">
      <w:pPr>
        <w:spacing w:after="0" w:line="360" w:lineRule="auto"/>
        <w:jc w:val="both"/>
        <w:rPr>
          <w:rFonts w:eastAsia="Times New Roman" w:cstheme="minorHAnsi"/>
          <w:lang w:eastAsia="en-GB"/>
        </w:rPr>
      </w:pPr>
    </w:p>
    <w:p w14:paraId="4F4231A8" w14:textId="77777777" w:rsidR="00B02B95" w:rsidRPr="00065F9B" w:rsidRDefault="00B02B95">
      <w:pPr>
        <w:spacing w:after="0" w:line="360" w:lineRule="auto"/>
        <w:jc w:val="both"/>
        <w:rPr>
          <w:rFonts w:eastAsia="Times New Roman" w:cstheme="minorHAnsi"/>
          <w:lang w:eastAsia="en-GB"/>
        </w:rPr>
      </w:pPr>
    </w:p>
    <w:p w14:paraId="4749A9B0" w14:textId="77777777" w:rsidR="00B02B95" w:rsidRPr="00B425FA" w:rsidRDefault="00B02B95">
      <w:pPr>
        <w:spacing w:after="0" w:line="360" w:lineRule="auto"/>
        <w:jc w:val="both"/>
        <w:rPr>
          <w:rFonts w:eastAsia="Times New Roman" w:cstheme="minorHAnsi"/>
          <w:lang w:eastAsia="en-GB"/>
        </w:rPr>
      </w:pPr>
    </w:p>
    <w:p w14:paraId="598F1362" w14:textId="77777777" w:rsidR="00553989" w:rsidRPr="00C51A0D" w:rsidRDefault="00553989" w:rsidP="00C51A0D">
      <w:pPr>
        <w:spacing w:after="0" w:line="360" w:lineRule="auto"/>
        <w:jc w:val="both"/>
        <w:rPr>
          <w:rFonts w:eastAsia="Times New Roman" w:cstheme="minorHAnsi"/>
          <w:lang w:eastAsia="en-GB"/>
        </w:rPr>
      </w:pPr>
    </w:p>
    <w:bookmarkEnd w:id="95"/>
    <w:p w14:paraId="60E7862B" w14:textId="77777777" w:rsidR="00553989" w:rsidRPr="00C51A0D" w:rsidRDefault="00553989" w:rsidP="001326B3">
      <w:pPr>
        <w:pStyle w:val="a4"/>
        <w:spacing w:after="0" w:line="360" w:lineRule="auto"/>
        <w:ind w:left="0"/>
        <w:jc w:val="both"/>
        <w:rPr>
          <w:rFonts w:cstheme="minorHAnsi"/>
          <w:color w:val="000000"/>
        </w:rPr>
      </w:pPr>
    </w:p>
    <w:p w14:paraId="2D130B38" w14:textId="77777777" w:rsidR="00553989" w:rsidRPr="00EE7577" w:rsidRDefault="00553989" w:rsidP="00B02461">
      <w:pPr>
        <w:pStyle w:val="2"/>
        <w:ind w:left="0" w:firstLine="0"/>
      </w:pPr>
      <w:bookmarkStart w:id="101" w:name="_Toc45191408"/>
      <w:r w:rsidRPr="008C54AD">
        <w:t>Άρθρο 27</w:t>
      </w:r>
      <w:bookmarkEnd w:id="101"/>
    </w:p>
    <w:p w14:paraId="1E03C99B" w14:textId="77777777" w:rsidR="00BA4CB4" w:rsidRPr="001326B3" w:rsidRDefault="00BA4CB4" w:rsidP="001326B3">
      <w:pPr>
        <w:pStyle w:val="3"/>
        <w:ind w:left="0" w:firstLine="0"/>
      </w:pPr>
      <w:bookmarkStart w:id="102" w:name="_Toc45191409"/>
      <w:r w:rsidRPr="001326B3">
        <w:t>Προδιαγραφές ηλεκτρικής εγκατάστασης σημείων επαναφόρτισης Η/Ο -  Σύνδεση στο δίκτυο διανομής ηλεκτρικής ενέργειας</w:t>
      </w:r>
      <w:bookmarkEnd w:id="102"/>
      <w:r w:rsidRPr="001326B3">
        <w:t xml:space="preserve"> </w:t>
      </w:r>
    </w:p>
    <w:p w14:paraId="3C588AF6" w14:textId="5CFBA1BA" w:rsidR="00553989" w:rsidRPr="00C51A0D" w:rsidRDefault="00553989" w:rsidP="001326B3">
      <w:pPr>
        <w:pStyle w:val="a4"/>
        <w:spacing w:after="0" w:line="360" w:lineRule="auto"/>
        <w:ind w:left="0"/>
        <w:jc w:val="both"/>
        <w:rPr>
          <w:rFonts w:cstheme="minorHAnsi"/>
        </w:rPr>
      </w:pPr>
      <w:r w:rsidRPr="001326B3">
        <w:rPr>
          <w:rFonts w:cstheme="minorHAnsi"/>
        </w:rPr>
        <w:t xml:space="preserve">1. Οι ηλεκτρολογικές </w:t>
      </w:r>
      <w:r w:rsidRPr="004A50DE">
        <w:rPr>
          <w:rFonts w:cstheme="minorHAnsi"/>
        </w:rPr>
        <w:t>εγκαταστάσεις των σημείων επαναφόρτισης Η/Ο σχεδιάζονται, κατασκευάζονται, λειτουργούν και ελέγχονται σύμφωνα με τις απαιτήσεις και προδιαγραφέ</w:t>
      </w:r>
      <w:r w:rsidRPr="00B425FA">
        <w:rPr>
          <w:rFonts w:cstheme="minorHAnsi"/>
        </w:rPr>
        <w:t>ς που ορίζονται στο Ελληνικό Πρότυπο ΕΛΟΤ 60364 «</w:t>
      </w:r>
      <w:r w:rsidRPr="00C51A0D">
        <w:rPr>
          <w:rFonts w:cstheme="minorHAnsi"/>
        </w:rPr>
        <w:t>Απαιτήσεις για ηλεκτρικές εγκαταστάσεις», ή στα αντίστοιχα ισοδύναμα ευρωπαϊκά και διεθνή πρότυπα.</w:t>
      </w:r>
    </w:p>
    <w:p w14:paraId="2BD7D47D" w14:textId="77777777" w:rsidR="00553989" w:rsidRPr="00C51A0D" w:rsidRDefault="00553989" w:rsidP="00B425FA">
      <w:pPr>
        <w:pStyle w:val="a4"/>
        <w:spacing w:after="0" w:line="360" w:lineRule="auto"/>
        <w:ind w:left="0"/>
        <w:jc w:val="both"/>
        <w:rPr>
          <w:rFonts w:cstheme="minorHAnsi"/>
        </w:rPr>
      </w:pPr>
      <w:r w:rsidRPr="00C51A0D">
        <w:rPr>
          <w:rFonts w:cstheme="minorHAnsi"/>
        </w:rPr>
        <w:t xml:space="preserve">2. Προϋπόθεση για την έναρξη της διαδικασίας για τη σύνδεση και λειτουργία υποδομών φόρτισης ηλεκτροκίνητων οχημάτων είναι η συμπλήρωση από τον ιδιοκτήτη ή τον Φ.Ε.Υ.Φ.Η.Ο. των στοιχείων σε ειδικό προς αυτό τον σκοπό έντυπο σύνδεσης/ενημέρωσης, το οποίο αναρτάται στην ιστοσελίδα της ΔΕΔΔΗΕ ΑΕ. </w:t>
      </w:r>
      <w:r w:rsidRPr="008C54AD">
        <w:rPr>
          <w:rFonts w:cstheme="minorHAnsi"/>
        </w:rPr>
        <w:t>Το συμπληρωμένο έντυπο σύνδεσης/ενημέρωσης υποβάλλεται στην αρμόδια Μονάδα του ΔΕΔΔΗΕ όπου ανήκει η παροχή, στην οποία θα συνδεθεί το σημείο επαναφόρτισης Η/Ο.</w:t>
      </w:r>
    </w:p>
    <w:p w14:paraId="11FF8014" w14:textId="77777777" w:rsidR="00553989" w:rsidRPr="00B425FA" w:rsidRDefault="00553989" w:rsidP="00B425FA">
      <w:pPr>
        <w:spacing w:after="0" w:line="360" w:lineRule="auto"/>
        <w:rPr>
          <w:rFonts w:cstheme="minorHAnsi"/>
        </w:rPr>
      </w:pPr>
    </w:p>
    <w:p w14:paraId="11E12961" w14:textId="77777777" w:rsidR="00553989" w:rsidRPr="00C51A0D" w:rsidRDefault="00553989" w:rsidP="00C51A0D">
      <w:pPr>
        <w:pStyle w:val="1"/>
        <w:numPr>
          <w:ilvl w:val="0"/>
          <w:numId w:val="0"/>
        </w:numPr>
      </w:pPr>
      <w:bookmarkStart w:id="103" w:name="_Toc45191410"/>
      <w:bookmarkStart w:id="104" w:name="_Hlk41304668"/>
      <w:bookmarkStart w:id="105" w:name="_Hlk41300802"/>
      <w:r w:rsidRPr="00B425FA">
        <w:t>ΚΕΦΑΛΑΙΟ Δ’ – ΘΕΜΑΤΑ ΣΤΑΘΜΩΝ ΑΥΤΟΚΙΝΗΤΩΝ, ΣΥΝΕΡΓΕΙΩΝ</w:t>
      </w:r>
      <w:r w:rsidRPr="00C51A0D">
        <w:t>, ΤΕΧΝΙΤΩΝ Η/Ο ΚΑΙ ΚΤΕΟ</w:t>
      </w:r>
      <w:bookmarkEnd w:id="103"/>
    </w:p>
    <w:p w14:paraId="05FD24DD" w14:textId="77777777" w:rsidR="00553989" w:rsidRPr="00C51A0D" w:rsidRDefault="00553989" w:rsidP="001326B3">
      <w:pPr>
        <w:spacing w:after="0" w:line="360" w:lineRule="auto"/>
        <w:jc w:val="center"/>
        <w:rPr>
          <w:rFonts w:eastAsia="Times New Roman" w:cstheme="minorHAnsi"/>
          <w:b/>
          <w:lang w:eastAsia="en-GB"/>
        </w:rPr>
      </w:pPr>
    </w:p>
    <w:p w14:paraId="5B7BF5B8" w14:textId="77777777" w:rsidR="00553989" w:rsidRPr="00B425FA" w:rsidRDefault="00553989" w:rsidP="00B425FA">
      <w:pPr>
        <w:pStyle w:val="2"/>
        <w:ind w:left="0" w:firstLine="0"/>
      </w:pPr>
      <w:bookmarkStart w:id="106" w:name="_Toc45191411"/>
      <w:r w:rsidRPr="00B425FA">
        <w:t>Άρθρο 28</w:t>
      </w:r>
      <w:bookmarkEnd w:id="106"/>
    </w:p>
    <w:p w14:paraId="3D8E7FF7" w14:textId="77777777" w:rsidR="00553989" w:rsidRPr="00B425FA" w:rsidRDefault="00553989" w:rsidP="00B425FA">
      <w:pPr>
        <w:pStyle w:val="3"/>
        <w:ind w:left="0" w:firstLine="0"/>
      </w:pPr>
      <w:bookmarkStart w:id="107" w:name="_Toc45191412"/>
      <w:r w:rsidRPr="00B425FA">
        <w:t xml:space="preserve">Όροι λειτουργίας σταθμών αυτοκινήτων - Τροποποίηση άρθρων 21 και 28 του </w:t>
      </w:r>
      <w:proofErr w:type="spellStart"/>
      <w:r w:rsidRPr="00B425FA">
        <w:t>π.δ.</w:t>
      </w:r>
      <w:proofErr w:type="spellEnd"/>
      <w:r w:rsidRPr="00B425FA">
        <w:t xml:space="preserve"> 455/1976</w:t>
      </w:r>
      <w:bookmarkEnd w:id="107"/>
      <w:r w:rsidRPr="00B425FA">
        <w:t xml:space="preserve"> </w:t>
      </w:r>
    </w:p>
    <w:p w14:paraId="2D50CB99" w14:textId="710B1FCC" w:rsidR="00553989" w:rsidRPr="00C51A0D" w:rsidRDefault="00553989" w:rsidP="001326B3">
      <w:pPr>
        <w:spacing w:after="0" w:line="360" w:lineRule="auto"/>
        <w:jc w:val="both"/>
        <w:rPr>
          <w:rFonts w:eastAsia="Times New Roman" w:cstheme="minorHAnsi"/>
          <w:lang w:eastAsia="en-GB"/>
        </w:rPr>
      </w:pPr>
      <w:r w:rsidRPr="00C51A0D">
        <w:rPr>
          <w:rFonts w:eastAsia="Times New Roman" w:cstheme="minorHAnsi"/>
          <w:lang w:eastAsia="en-GB"/>
        </w:rPr>
        <w:t>α1.</w:t>
      </w:r>
      <w:r w:rsidR="00C45748" w:rsidRPr="00B02461">
        <w:rPr>
          <w:rFonts w:eastAsia="Times New Roman" w:cstheme="minorHAnsi"/>
          <w:lang w:eastAsia="en-GB"/>
        </w:rPr>
        <w:t xml:space="preserve"> </w:t>
      </w:r>
      <w:r w:rsidRPr="00C51A0D">
        <w:rPr>
          <w:rFonts w:eastAsia="Times New Roman" w:cstheme="minorHAnsi"/>
          <w:lang w:eastAsia="en-GB"/>
        </w:rPr>
        <w:t xml:space="preserve">Η παρ. 2 του άρθρου 21 του </w:t>
      </w:r>
      <w:proofErr w:type="spellStart"/>
      <w:r w:rsidRPr="00C51A0D">
        <w:rPr>
          <w:rFonts w:eastAsia="Times New Roman" w:cstheme="minorHAnsi"/>
          <w:bCs/>
          <w:lang w:eastAsia="en-GB"/>
        </w:rPr>
        <w:t>π.δ.</w:t>
      </w:r>
      <w:proofErr w:type="spellEnd"/>
      <w:r w:rsidRPr="00C51A0D">
        <w:rPr>
          <w:rFonts w:eastAsia="Times New Roman" w:cstheme="minorHAnsi"/>
          <w:bCs/>
          <w:lang w:eastAsia="en-GB"/>
        </w:rPr>
        <w:t xml:space="preserve"> 455/1976 (Α΄ 169) </w:t>
      </w:r>
      <w:r w:rsidRPr="00C51A0D">
        <w:rPr>
          <w:rFonts w:eastAsia="Times New Roman" w:cstheme="minorHAnsi"/>
          <w:lang w:eastAsia="en-GB"/>
        </w:rPr>
        <w:t xml:space="preserve">αντικαθίσταται και το άρθρο 21 διαμορφώνεται ως εξής:  </w:t>
      </w:r>
    </w:p>
    <w:p w14:paraId="53520F5B" w14:textId="0C0609B1" w:rsidR="00A54140" w:rsidRPr="00C51A0D" w:rsidRDefault="00553989" w:rsidP="00B02461">
      <w:pPr>
        <w:pStyle w:val="a4"/>
        <w:spacing w:after="0" w:line="360" w:lineRule="auto"/>
        <w:jc w:val="both"/>
        <w:rPr>
          <w:rFonts w:cstheme="minorHAnsi"/>
        </w:rPr>
      </w:pPr>
      <w:r w:rsidRPr="00C51A0D">
        <w:rPr>
          <w:rFonts w:cstheme="minorHAnsi"/>
        </w:rPr>
        <w:t>«</w:t>
      </w:r>
      <w:r w:rsidR="00A54140" w:rsidRPr="00C51A0D">
        <w:rPr>
          <w:rFonts w:cstheme="minorHAnsi"/>
        </w:rPr>
        <w:t>Άρθρο 21</w:t>
      </w:r>
    </w:p>
    <w:p w14:paraId="0E240063" w14:textId="77777777" w:rsidR="00A54140" w:rsidRPr="00C51A0D" w:rsidRDefault="00A54140" w:rsidP="00A54140">
      <w:pPr>
        <w:pStyle w:val="a4"/>
        <w:spacing w:after="0" w:line="360" w:lineRule="auto"/>
        <w:ind w:left="0"/>
        <w:jc w:val="both"/>
        <w:rPr>
          <w:rFonts w:cstheme="minorHAnsi"/>
        </w:rPr>
      </w:pPr>
      <w:r w:rsidRPr="00C51A0D">
        <w:rPr>
          <w:rFonts w:cstheme="minorHAnsi"/>
        </w:rPr>
        <w:t>Πυρασφάλεια σταθμών αυτοκινήτων</w:t>
      </w:r>
    </w:p>
    <w:p w14:paraId="162F7FC7"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1. </w:t>
      </w:r>
      <w:r>
        <w:rPr>
          <w:rFonts w:cstheme="minorHAnsi"/>
        </w:rPr>
        <w:t xml:space="preserve">Κάθε </w:t>
      </w:r>
      <w:r w:rsidRPr="00C51A0D">
        <w:rPr>
          <w:rFonts w:cstheme="minorHAnsi"/>
        </w:rPr>
        <w:t xml:space="preserve">χρήση πυρός εντός του χώρου του </w:t>
      </w:r>
      <w:r>
        <w:rPr>
          <w:rFonts w:cstheme="minorHAnsi"/>
        </w:rPr>
        <w:t>σ</w:t>
      </w:r>
      <w:r w:rsidRPr="00C51A0D">
        <w:rPr>
          <w:rFonts w:cstheme="minorHAnsi"/>
        </w:rPr>
        <w:t>ταθμού αυτοκινήτων απαγορεύεται.</w:t>
      </w:r>
    </w:p>
    <w:p w14:paraId="3745B668"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2. Η εντός σταθμών αυτοκινήτων, κειμένων εντός κατοικημένων περιοχών, εγκατάσταση  και λειτουργία πάσης φύσεως συνεργείου επισκευής αυτοκινήτων και ηλεκτρολογικών εργαστηρίων απαγορεύεται. </w:t>
      </w:r>
    </w:p>
    <w:p w14:paraId="087387B4" w14:textId="52CFD16A" w:rsidR="00A54140" w:rsidRPr="00C51A0D" w:rsidRDefault="00A54140" w:rsidP="00A54140">
      <w:pPr>
        <w:pStyle w:val="a4"/>
        <w:spacing w:after="0" w:line="360" w:lineRule="auto"/>
        <w:ind w:left="0"/>
        <w:jc w:val="both"/>
        <w:rPr>
          <w:rFonts w:cstheme="minorHAnsi"/>
        </w:rPr>
      </w:pPr>
      <w:r w:rsidRPr="00C51A0D">
        <w:rPr>
          <w:rFonts w:cstheme="minorHAnsi"/>
        </w:rPr>
        <w:t>3. Σε κατάλληλ</w:t>
      </w:r>
      <w:r>
        <w:rPr>
          <w:rFonts w:cstheme="minorHAnsi"/>
        </w:rPr>
        <w:t>ε</w:t>
      </w:r>
      <w:r w:rsidRPr="00C51A0D">
        <w:rPr>
          <w:rFonts w:cstheme="minorHAnsi"/>
        </w:rPr>
        <w:t>ς θέσεις του σταθμού</w:t>
      </w:r>
      <w:r>
        <w:rPr>
          <w:rFonts w:cstheme="minorHAnsi"/>
        </w:rPr>
        <w:t>,</w:t>
      </w:r>
      <w:r w:rsidRPr="00C51A0D">
        <w:rPr>
          <w:rFonts w:cstheme="minorHAnsi"/>
        </w:rPr>
        <w:t xml:space="preserve"> τοποθετούνται αυτόματοι φορητοί πυροσβεστήρες κατασβεστικού υλικού</w:t>
      </w:r>
      <w:r>
        <w:rPr>
          <w:rFonts w:cstheme="minorHAnsi"/>
        </w:rPr>
        <w:t>,</w:t>
      </w:r>
      <w:r w:rsidRPr="00C51A0D">
        <w:rPr>
          <w:rFonts w:cstheme="minorHAnsi"/>
        </w:rPr>
        <w:t xml:space="preserve"> </w:t>
      </w:r>
      <w:r>
        <w:rPr>
          <w:rFonts w:cstheme="minorHAnsi"/>
        </w:rPr>
        <w:t>κατάλληλου για πυρκαγιές</w:t>
      </w:r>
      <w:r w:rsidRPr="00C51A0D">
        <w:rPr>
          <w:rFonts w:cstheme="minorHAnsi"/>
        </w:rPr>
        <w:t xml:space="preserve"> </w:t>
      </w:r>
      <w:r>
        <w:rPr>
          <w:rFonts w:cstheme="minorHAnsi"/>
        </w:rPr>
        <w:t>που προκαλούνται σε</w:t>
      </w:r>
      <w:r w:rsidRPr="00C51A0D">
        <w:rPr>
          <w:rFonts w:cstheme="minorHAnsi"/>
        </w:rPr>
        <w:t xml:space="preserve"> αυτοκίνητα, ανάλογου βάρους γομώσεως και αριθμού, ώστε έκαστος εξ αυτών να αντιστοιχεί σε </w:t>
      </w:r>
      <w:r>
        <w:rPr>
          <w:rFonts w:cstheme="minorHAnsi"/>
        </w:rPr>
        <w:t>πενήντα (</w:t>
      </w:r>
      <w:r w:rsidRPr="00C51A0D">
        <w:rPr>
          <w:rFonts w:cstheme="minorHAnsi"/>
        </w:rPr>
        <w:t>50</w:t>
      </w:r>
      <w:r>
        <w:rPr>
          <w:rFonts w:cstheme="minorHAnsi"/>
        </w:rPr>
        <w:t>)</w:t>
      </w:r>
      <w:r w:rsidRPr="00C51A0D">
        <w:rPr>
          <w:rFonts w:cstheme="minorHAnsi"/>
        </w:rPr>
        <w:t xml:space="preserve"> τ.μ. ωφέλιμ</w:t>
      </w:r>
      <w:r>
        <w:rPr>
          <w:rFonts w:cstheme="minorHAnsi"/>
        </w:rPr>
        <w:t>ης</w:t>
      </w:r>
      <w:r w:rsidRPr="00C51A0D">
        <w:rPr>
          <w:rFonts w:cstheme="minorHAnsi"/>
        </w:rPr>
        <w:t xml:space="preserve"> επιφ</w:t>
      </w:r>
      <w:r>
        <w:rPr>
          <w:rFonts w:cstheme="minorHAnsi"/>
        </w:rPr>
        <w:t>ά</w:t>
      </w:r>
      <w:r w:rsidRPr="00C51A0D">
        <w:rPr>
          <w:rFonts w:cstheme="minorHAnsi"/>
        </w:rPr>
        <w:t>νε</w:t>
      </w:r>
      <w:r>
        <w:rPr>
          <w:rFonts w:cstheme="minorHAnsi"/>
        </w:rPr>
        <w:t>ι</w:t>
      </w:r>
      <w:r w:rsidRPr="00C51A0D">
        <w:rPr>
          <w:rFonts w:cstheme="minorHAnsi"/>
        </w:rPr>
        <w:t xml:space="preserve">ας του </w:t>
      </w:r>
      <w:r>
        <w:rPr>
          <w:rFonts w:cstheme="minorHAnsi"/>
        </w:rPr>
        <w:t>σ</w:t>
      </w:r>
      <w:r w:rsidRPr="00C51A0D">
        <w:rPr>
          <w:rFonts w:cstheme="minorHAnsi"/>
        </w:rPr>
        <w:t>ταθμού.</w:t>
      </w:r>
    </w:p>
    <w:p w14:paraId="5329C8A6" w14:textId="77777777" w:rsidR="00A54140" w:rsidRDefault="00A54140" w:rsidP="00A54140">
      <w:pPr>
        <w:pStyle w:val="a4"/>
        <w:spacing w:after="0" w:line="360" w:lineRule="auto"/>
        <w:ind w:left="0"/>
        <w:jc w:val="both"/>
        <w:rPr>
          <w:rFonts w:cstheme="minorHAnsi"/>
        </w:rPr>
      </w:pPr>
      <w:r w:rsidRPr="00C51A0D">
        <w:rPr>
          <w:rFonts w:cstheme="minorHAnsi"/>
        </w:rPr>
        <w:t>4. Σε κατάλληλ</w:t>
      </w:r>
      <w:r>
        <w:rPr>
          <w:rFonts w:cstheme="minorHAnsi"/>
        </w:rPr>
        <w:t>ε</w:t>
      </w:r>
      <w:r w:rsidRPr="00C51A0D">
        <w:rPr>
          <w:rFonts w:cstheme="minorHAnsi"/>
        </w:rPr>
        <w:t xml:space="preserve">ς θέσεις του σταθμού και σε όλους τους ορόφους τοποθετούνται κάδοι </w:t>
      </w:r>
      <w:r>
        <w:rPr>
          <w:rFonts w:cstheme="minorHAnsi"/>
        </w:rPr>
        <w:t>γεμάτοι άμμο,</w:t>
      </w:r>
      <w:r w:rsidRPr="00C51A0D">
        <w:rPr>
          <w:rFonts w:cstheme="minorHAnsi"/>
        </w:rPr>
        <w:t xml:space="preserve"> </w:t>
      </w:r>
      <w:r w:rsidRPr="00C32EEE">
        <w:rPr>
          <w:rFonts w:cstheme="minorHAnsi"/>
        </w:rPr>
        <w:t>συνοδευόμενοι από ανάλογο αριθμό φτυαριών και σκαπτικών εργαλείων.</w:t>
      </w:r>
    </w:p>
    <w:p w14:paraId="0503745B" w14:textId="09A1B68A" w:rsidR="00A54140" w:rsidRPr="00C51A0D" w:rsidRDefault="00A54140" w:rsidP="00A54140">
      <w:pPr>
        <w:pStyle w:val="a4"/>
        <w:spacing w:after="0" w:line="360" w:lineRule="auto"/>
        <w:ind w:left="0"/>
        <w:jc w:val="both"/>
        <w:rPr>
          <w:rFonts w:cstheme="minorHAnsi"/>
        </w:rPr>
      </w:pPr>
      <w:r w:rsidRPr="00C51A0D">
        <w:rPr>
          <w:rFonts w:cstheme="minorHAnsi"/>
        </w:rPr>
        <w:t xml:space="preserve">5. </w:t>
      </w:r>
      <w:r>
        <w:rPr>
          <w:rFonts w:cstheme="minorHAnsi"/>
        </w:rPr>
        <w:t>Σε κάθε</w:t>
      </w:r>
      <w:r w:rsidRPr="00C51A0D">
        <w:rPr>
          <w:rFonts w:cstheme="minorHAnsi"/>
        </w:rPr>
        <w:t xml:space="preserve"> σταθμ</w:t>
      </w:r>
      <w:r>
        <w:rPr>
          <w:rFonts w:cstheme="minorHAnsi"/>
        </w:rPr>
        <w:t>ό</w:t>
      </w:r>
      <w:r w:rsidRPr="00C51A0D">
        <w:rPr>
          <w:rFonts w:cstheme="minorHAnsi"/>
        </w:rPr>
        <w:t xml:space="preserve"> τοποθετείται δίκτυο διανομής ύδατος υπό πίεση</w:t>
      </w:r>
      <w:r>
        <w:rPr>
          <w:rFonts w:cstheme="minorHAnsi"/>
        </w:rPr>
        <w:t>,</w:t>
      </w:r>
      <w:r w:rsidRPr="00C51A0D">
        <w:rPr>
          <w:rFonts w:cstheme="minorHAnsi"/>
        </w:rPr>
        <w:t xml:space="preserve"> συνδεδεμένο με ανάλογο αριθμ</w:t>
      </w:r>
      <w:r>
        <w:rPr>
          <w:rFonts w:cstheme="minorHAnsi"/>
        </w:rPr>
        <w:t>ό</w:t>
      </w:r>
      <w:r w:rsidRPr="00C51A0D">
        <w:rPr>
          <w:rFonts w:cstheme="minorHAnsi"/>
        </w:rPr>
        <w:t xml:space="preserve"> κρουνών παροχής ύδατος</w:t>
      </w:r>
      <w:r>
        <w:rPr>
          <w:rFonts w:cstheme="minorHAnsi"/>
        </w:rPr>
        <w:t>,</w:t>
      </w:r>
      <w:r w:rsidRPr="00C51A0D">
        <w:rPr>
          <w:rFonts w:cstheme="minorHAnsi"/>
        </w:rPr>
        <w:t xml:space="preserve"> διαστάσεων </w:t>
      </w:r>
      <w:r>
        <w:rPr>
          <w:rFonts w:cstheme="minorHAnsi"/>
        </w:rPr>
        <w:t>ανάλογων με αυτές των στοιχείων πυροσβέσεως</w:t>
      </w:r>
      <w:r w:rsidRPr="00C51A0D">
        <w:rPr>
          <w:rFonts w:cstheme="minorHAnsi"/>
        </w:rPr>
        <w:t xml:space="preserve"> </w:t>
      </w:r>
      <w:r>
        <w:rPr>
          <w:rFonts w:cstheme="minorHAnsi"/>
        </w:rPr>
        <w:t>που χρησιμοποιούνται από τις οικείες πυροσβεστικές αρχές.</w:t>
      </w:r>
    </w:p>
    <w:p w14:paraId="709377AF" w14:textId="77777777" w:rsidR="00A54140" w:rsidRPr="00C51A0D" w:rsidRDefault="00A54140" w:rsidP="00A54140">
      <w:pPr>
        <w:pStyle w:val="a4"/>
        <w:spacing w:after="0" w:line="360" w:lineRule="auto"/>
        <w:ind w:left="0"/>
        <w:jc w:val="both"/>
        <w:rPr>
          <w:rFonts w:cstheme="minorHAnsi"/>
        </w:rPr>
      </w:pPr>
      <w:r w:rsidRPr="00C51A0D">
        <w:rPr>
          <w:rFonts w:cstheme="minorHAnsi"/>
        </w:rPr>
        <w:t>Οι θέσεις τοποθ</w:t>
      </w:r>
      <w:r>
        <w:rPr>
          <w:rFonts w:cstheme="minorHAnsi"/>
        </w:rPr>
        <w:t>έτησης</w:t>
      </w:r>
      <w:r w:rsidRPr="00C51A0D">
        <w:rPr>
          <w:rFonts w:cstheme="minorHAnsi"/>
        </w:rPr>
        <w:t xml:space="preserve"> των κρουνών </w:t>
      </w:r>
      <w:r>
        <w:rPr>
          <w:rFonts w:cstheme="minorHAnsi"/>
        </w:rPr>
        <w:t xml:space="preserve">αυτών </w:t>
      </w:r>
      <w:r w:rsidRPr="00C51A0D">
        <w:rPr>
          <w:rFonts w:cstheme="minorHAnsi"/>
        </w:rPr>
        <w:t xml:space="preserve">και των προβλεπόμενων </w:t>
      </w:r>
      <w:r>
        <w:rPr>
          <w:rFonts w:cstheme="minorHAnsi"/>
        </w:rPr>
        <w:t>στην</w:t>
      </w:r>
      <w:r w:rsidRPr="00C51A0D">
        <w:rPr>
          <w:rFonts w:cstheme="minorHAnsi"/>
        </w:rPr>
        <w:t xml:space="preserve"> παρ. 3 πυροσβεστήρων, </w:t>
      </w:r>
      <w:r>
        <w:rPr>
          <w:rFonts w:cstheme="minorHAnsi"/>
        </w:rPr>
        <w:t>καθώς</w:t>
      </w:r>
      <w:r w:rsidRPr="00C51A0D">
        <w:rPr>
          <w:rFonts w:cstheme="minorHAnsi"/>
        </w:rPr>
        <w:t xml:space="preserve"> και οι διατομές του δικτύου διανομής ύδατος υπό πίεση</w:t>
      </w:r>
      <w:r>
        <w:rPr>
          <w:rFonts w:cstheme="minorHAnsi"/>
        </w:rPr>
        <w:t>,</w:t>
      </w:r>
      <w:r w:rsidRPr="00C51A0D">
        <w:rPr>
          <w:rFonts w:cstheme="minorHAnsi"/>
        </w:rPr>
        <w:t xml:space="preserve"> καθορίζονται </w:t>
      </w:r>
      <w:r>
        <w:rPr>
          <w:rFonts w:cstheme="minorHAnsi"/>
        </w:rPr>
        <w:t xml:space="preserve">από </w:t>
      </w:r>
      <w:r w:rsidRPr="00C51A0D">
        <w:rPr>
          <w:rFonts w:cstheme="minorHAnsi"/>
        </w:rPr>
        <w:t>τη</w:t>
      </w:r>
      <w:r>
        <w:rPr>
          <w:rFonts w:cstheme="minorHAnsi"/>
        </w:rPr>
        <w:t>ν</w:t>
      </w:r>
      <w:r w:rsidRPr="00C51A0D">
        <w:rPr>
          <w:rFonts w:cstheme="minorHAnsi"/>
        </w:rPr>
        <w:t xml:space="preserve"> οικεία πυροσβεστική</w:t>
      </w:r>
      <w:r>
        <w:rPr>
          <w:rFonts w:cstheme="minorHAnsi"/>
        </w:rPr>
        <w:t xml:space="preserve"> α</w:t>
      </w:r>
      <w:r w:rsidRPr="00C51A0D">
        <w:rPr>
          <w:rFonts w:cstheme="minorHAnsi"/>
        </w:rPr>
        <w:t xml:space="preserve">ρχή, </w:t>
      </w:r>
      <w:r>
        <w:rPr>
          <w:rFonts w:cstheme="minorHAnsi"/>
        </w:rPr>
        <w:t xml:space="preserve">η οποία </w:t>
      </w:r>
      <w:r w:rsidRPr="00C51A0D">
        <w:rPr>
          <w:rFonts w:cstheme="minorHAnsi"/>
        </w:rPr>
        <w:t>έχει και την ευθύνη της παρακολούθησ</w:t>
      </w:r>
      <w:r>
        <w:rPr>
          <w:rFonts w:cstheme="minorHAnsi"/>
        </w:rPr>
        <w:t>ης</w:t>
      </w:r>
      <w:r w:rsidRPr="00C51A0D">
        <w:rPr>
          <w:rFonts w:cstheme="minorHAnsi"/>
        </w:rPr>
        <w:t xml:space="preserve"> της καλής λειτουργίας των μέσων πυρασφ</w:t>
      </w:r>
      <w:r>
        <w:rPr>
          <w:rFonts w:cstheme="minorHAnsi"/>
        </w:rPr>
        <w:t>ά</w:t>
      </w:r>
      <w:r w:rsidRPr="00C51A0D">
        <w:rPr>
          <w:rFonts w:cstheme="minorHAnsi"/>
        </w:rPr>
        <w:t>λε</w:t>
      </w:r>
      <w:r>
        <w:rPr>
          <w:rFonts w:cstheme="minorHAnsi"/>
        </w:rPr>
        <w:t>ι</w:t>
      </w:r>
      <w:r w:rsidRPr="00C51A0D">
        <w:rPr>
          <w:rFonts w:cstheme="minorHAnsi"/>
        </w:rPr>
        <w:t>ας του σταθμού.</w:t>
      </w:r>
    </w:p>
    <w:p w14:paraId="6463705B" w14:textId="1BE4763F" w:rsidR="00A54140" w:rsidRPr="00C51A0D" w:rsidRDefault="00A54140" w:rsidP="00A54140">
      <w:pPr>
        <w:pStyle w:val="a4"/>
        <w:spacing w:after="0" w:line="360" w:lineRule="auto"/>
        <w:ind w:left="0"/>
        <w:jc w:val="both"/>
        <w:rPr>
          <w:rFonts w:cstheme="minorHAnsi"/>
        </w:rPr>
      </w:pPr>
      <w:r w:rsidRPr="00C32EEE">
        <w:rPr>
          <w:rFonts w:cstheme="minorHAnsi"/>
        </w:rPr>
        <w:t>6. Σε</w:t>
      </w:r>
      <w:r>
        <w:rPr>
          <w:rFonts w:cstheme="minorHAnsi"/>
        </w:rPr>
        <w:t xml:space="preserve"> </w:t>
      </w:r>
      <w:r w:rsidRPr="00C32EEE">
        <w:rPr>
          <w:rFonts w:cstheme="minorHAnsi"/>
        </w:rPr>
        <w:t>πολυώροφους σταθμούς αυτοκινήτων μέσου και μεγάλου μεγέθους είναι υποχρεωτική η τοποθέτηση δύο τροχήλατων πυροσβεστήρων κατασβεστικού υλικού, σύμφωνα με τα οριζόμενα στην</w:t>
      </w:r>
      <w:r>
        <w:rPr>
          <w:rFonts w:cstheme="minorHAnsi"/>
        </w:rPr>
        <w:t xml:space="preserve"> </w:t>
      </w:r>
      <w:r w:rsidRPr="00C32EEE">
        <w:rPr>
          <w:rFonts w:cstheme="minorHAnsi"/>
        </w:rPr>
        <w:t>παρ.</w:t>
      </w:r>
      <w:r w:rsidR="0026634D">
        <w:rPr>
          <w:rFonts w:cstheme="minorHAnsi"/>
        </w:rPr>
        <w:t xml:space="preserve"> </w:t>
      </w:r>
      <w:r w:rsidRPr="00C32EEE">
        <w:rPr>
          <w:rFonts w:cstheme="minorHAnsi"/>
        </w:rPr>
        <w:t>3 και βάρους γόμωσης καθοριζόμενου, ανάλογα με το κατασβεστικό υλικό, από</w:t>
      </w:r>
      <w:r>
        <w:rPr>
          <w:rFonts w:cstheme="minorHAnsi"/>
        </w:rPr>
        <w:t xml:space="preserve"> </w:t>
      </w:r>
      <w:r w:rsidRPr="00C32EEE">
        <w:rPr>
          <w:rFonts w:cstheme="minorHAnsi"/>
        </w:rPr>
        <w:t>την οικεία πυροσβεστική</w:t>
      </w:r>
      <w:r>
        <w:rPr>
          <w:rFonts w:cstheme="minorHAnsi"/>
        </w:rPr>
        <w:t xml:space="preserve"> </w:t>
      </w:r>
      <w:r w:rsidRPr="00C32EEE">
        <w:rPr>
          <w:rFonts w:cstheme="minorHAnsi"/>
        </w:rPr>
        <w:t>υπηρεσία.</w:t>
      </w:r>
    </w:p>
    <w:p w14:paraId="55DA2F98"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7. Σε εμφανείς θέσεις του σταθμού υπάρχουν αναρτημένες πινακίδες με τους αριθμούς τηλεφώνου της πυροσβεστικής </w:t>
      </w:r>
      <w:r>
        <w:rPr>
          <w:rFonts w:cstheme="minorHAnsi"/>
        </w:rPr>
        <w:t>υ</w:t>
      </w:r>
      <w:r w:rsidRPr="00C51A0D">
        <w:rPr>
          <w:rFonts w:cstheme="minorHAnsi"/>
        </w:rPr>
        <w:t>πηρεσίας και του σταθμού Α</w:t>
      </w:r>
      <w:r>
        <w:rPr>
          <w:rFonts w:cstheme="minorHAnsi"/>
        </w:rPr>
        <w:t>΄</w:t>
      </w:r>
      <w:r w:rsidRPr="00C51A0D">
        <w:rPr>
          <w:rFonts w:cstheme="minorHAnsi"/>
        </w:rPr>
        <w:t xml:space="preserve"> Βοηθειών.</w:t>
      </w:r>
    </w:p>
    <w:p w14:paraId="2E60C092" w14:textId="46A6704D" w:rsidR="00A54140" w:rsidRPr="00C51A0D" w:rsidRDefault="00A54140" w:rsidP="00A54140">
      <w:pPr>
        <w:pStyle w:val="a4"/>
        <w:spacing w:after="0" w:line="360" w:lineRule="auto"/>
        <w:ind w:left="0"/>
        <w:jc w:val="both"/>
        <w:rPr>
          <w:rFonts w:cstheme="minorHAnsi"/>
        </w:rPr>
      </w:pPr>
      <w:r w:rsidRPr="00C51A0D">
        <w:rPr>
          <w:rFonts w:cstheme="minorHAnsi"/>
        </w:rPr>
        <w:t xml:space="preserve">8. Η ηλεκτρική εγκατάσταση των σταθμών και των </w:t>
      </w:r>
      <w:r>
        <w:rPr>
          <w:rFonts w:cstheme="minorHAnsi"/>
        </w:rPr>
        <w:t>υπαγόμε</w:t>
      </w:r>
      <w:r w:rsidRPr="00C51A0D">
        <w:rPr>
          <w:rFonts w:cstheme="minorHAnsi"/>
        </w:rPr>
        <w:t>νων</w:t>
      </w:r>
      <w:r>
        <w:rPr>
          <w:rFonts w:cstheme="minorHAnsi"/>
        </w:rPr>
        <w:t xml:space="preserve"> σε αυτούς</w:t>
      </w:r>
      <w:r w:rsidRPr="00C51A0D">
        <w:rPr>
          <w:rFonts w:cstheme="minorHAnsi"/>
        </w:rPr>
        <w:t xml:space="preserve"> πλυντηρίων - </w:t>
      </w:r>
      <w:proofErr w:type="spellStart"/>
      <w:r w:rsidRPr="00C51A0D">
        <w:rPr>
          <w:rFonts w:cstheme="minorHAnsi"/>
        </w:rPr>
        <w:t>λιπαντηρίων</w:t>
      </w:r>
      <w:proofErr w:type="spellEnd"/>
      <w:r w:rsidRPr="00C51A0D">
        <w:rPr>
          <w:rFonts w:cstheme="minorHAnsi"/>
        </w:rPr>
        <w:t>, είναι εξ ολοκλήρου στεγανή</w:t>
      </w:r>
      <w:r>
        <w:rPr>
          <w:rFonts w:cstheme="minorHAnsi"/>
        </w:rPr>
        <w:t>,</w:t>
      </w:r>
      <w:r w:rsidRPr="00C51A0D">
        <w:rPr>
          <w:rFonts w:cstheme="minorHAnsi"/>
        </w:rPr>
        <w:t xml:space="preserve"> σύμφωνα δε πάντως προς τους </w:t>
      </w:r>
      <w:r>
        <w:rPr>
          <w:rFonts w:cstheme="minorHAnsi"/>
        </w:rPr>
        <w:t xml:space="preserve">ισχύοντες </w:t>
      </w:r>
      <w:r w:rsidRPr="00C51A0D">
        <w:rPr>
          <w:rFonts w:cstheme="minorHAnsi"/>
        </w:rPr>
        <w:t xml:space="preserve">κανονισμούς του </w:t>
      </w:r>
      <w:r>
        <w:rPr>
          <w:rFonts w:cstheme="minorHAnsi"/>
        </w:rPr>
        <w:t>κ</w:t>
      </w:r>
      <w:r w:rsidRPr="00C51A0D">
        <w:rPr>
          <w:rFonts w:cstheme="minorHAnsi"/>
        </w:rPr>
        <w:t>ράτους. Στοιχεία της ηλεκτρικής εγκατάστασ</w:t>
      </w:r>
      <w:r>
        <w:rPr>
          <w:rFonts w:cstheme="minorHAnsi"/>
        </w:rPr>
        <w:t>ης</w:t>
      </w:r>
      <w:r w:rsidRPr="00C51A0D">
        <w:rPr>
          <w:rFonts w:cstheme="minorHAnsi"/>
        </w:rPr>
        <w:t xml:space="preserve"> εν γένει</w:t>
      </w:r>
      <w:r>
        <w:rPr>
          <w:rFonts w:cstheme="minorHAnsi"/>
        </w:rPr>
        <w:t>,</w:t>
      </w:r>
      <w:r w:rsidRPr="00C51A0D">
        <w:rPr>
          <w:rFonts w:cstheme="minorHAnsi"/>
        </w:rPr>
        <w:t xml:space="preserve"> </w:t>
      </w:r>
      <w:r>
        <w:rPr>
          <w:rFonts w:cstheme="minorHAnsi"/>
        </w:rPr>
        <w:t>σ</w:t>
      </w:r>
      <w:r w:rsidRPr="00C51A0D">
        <w:rPr>
          <w:rFonts w:cstheme="minorHAnsi"/>
        </w:rPr>
        <w:t>τα οποία δύναται να προκληθούν σπινθήρες (πίνακες διανομής, ασφάλειες, διακόπτες κ.λπ.)</w:t>
      </w:r>
      <w:r>
        <w:rPr>
          <w:rFonts w:cstheme="minorHAnsi"/>
        </w:rPr>
        <w:t>,</w:t>
      </w:r>
      <w:r w:rsidRPr="00C51A0D">
        <w:rPr>
          <w:rFonts w:cstheme="minorHAnsi"/>
        </w:rPr>
        <w:t xml:space="preserve"> εφόσον </w:t>
      </w:r>
      <w:r>
        <w:rPr>
          <w:rFonts w:cstheme="minorHAnsi"/>
        </w:rPr>
        <w:t xml:space="preserve">αυτά </w:t>
      </w:r>
      <w:r w:rsidRPr="00C51A0D">
        <w:rPr>
          <w:rFonts w:cstheme="minorHAnsi"/>
        </w:rPr>
        <w:t>δεν είναι στεγανά</w:t>
      </w:r>
      <w:r>
        <w:rPr>
          <w:rFonts w:cstheme="minorHAnsi"/>
        </w:rPr>
        <w:t>,</w:t>
      </w:r>
      <w:r w:rsidRPr="00C51A0D">
        <w:rPr>
          <w:rFonts w:cstheme="minorHAnsi"/>
        </w:rPr>
        <w:t xml:space="preserve"> δεν τοποθετούνται στο χώρο στ</w:t>
      </w:r>
      <w:r>
        <w:rPr>
          <w:rFonts w:cstheme="minorHAnsi"/>
        </w:rPr>
        <w:t>ά</w:t>
      </w:r>
      <w:r w:rsidRPr="00C51A0D">
        <w:rPr>
          <w:rFonts w:cstheme="minorHAnsi"/>
        </w:rPr>
        <w:t>θμ</w:t>
      </w:r>
      <w:r>
        <w:rPr>
          <w:rFonts w:cstheme="minorHAnsi"/>
        </w:rPr>
        <w:t>ευσης</w:t>
      </w:r>
      <w:r w:rsidRPr="00C51A0D">
        <w:rPr>
          <w:rFonts w:cstheme="minorHAnsi"/>
        </w:rPr>
        <w:t xml:space="preserve"> και εν γένει </w:t>
      </w:r>
      <w:r>
        <w:rPr>
          <w:rFonts w:cstheme="minorHAnsi"/>
        </w:rPr>
        <w:t xml:space="preserve">σε </w:t>
      </w:r>
      <w:r w:rsidRPr="00C51A0D">
        <w:rPr>
          <w:rFonts w:cstheme="minorHAnsi"/>
        </w:rPr>
        <w:t xml:space="preserve">χώρους επικίνδυνους </w:t>
      </w:r>
      <w:r>
        <w:rPr>
          <w:rFonts w:cstheme="minorHAnsi"/>
        </w:rPr>
        <w:t xml:space="preserve">για </w:t>
      </w:r>
      <w:r w:rsidRPr="00C51A0D">
        <w:rPr>
          <w:rFonts w:cstheme="minorHAnsi"/>
        </w:rPr>
        <w:t>ανάφλεξη</w:t>
      </w:r>
      <w:r>
        <w:rPr>
          <w:rFonts w:cstheme="minorHAnsi"/>
        </w:rPr>
        <w:t>,</w:t>
      </w:r>
      <w:r w:rsidRPr="00C51A0D">
        <w:rPr>
          <w:rFonts w:cstheme="minorHAnsi"/>
        </w:rPr>
        <w:t xml:space="preserve"> λόγω </w:t>
      </w:r>
      <w:r>
        <w:rPr>
          <w:rFonts w:cstheme="minorHAnsi"/>
        </w:rPr>
        <w:t>ύ</w:t>
      </w:r>
      <w:r w:rsidRPr="00C51A0D">
        <w:rPr>
          <w:rFonts w:cstheme="minorHAnsi"/>
        </w:rPr>
        <w:t>π</w:t>
      </w:r>
      <w:r>
        <w:rPr>
          <w:rFonts w:cstheme="minorHAnsi"/>
        </w:rPr>
        <w:t>α</w:t>
      </w:r>
      <w:r w:rsidRPr="00C51A0D">
        <w:rPr>
          <w:rFonts w:cstheme="minorHAnsi"/>
        </w:rPr>
        <w:t>ρξ</w:t>
      </w:r>
      <w:r>
        <w:rPr>
          <w:rFonts w:cstheme="minorHAnsi"/>
        </w:rPr>
        <w:t>ης</w:t>
      </w:r>
      <w:r w:rsidRPr="00C51A0D">
        <w:rPr>
          <w:rFonts w:cstheme="minorHAnsi"/>
        </w:rPr>
        <w:t xml:space="preserve"> εύφλεκτων αερίων ή άλλων εύφλεκτων υλών.</w:t>
      </w:r>
    </w:p>
    <w:p w14:paraId="50C87F86"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9. </w:t>
      </w:r>
      <w:r>
        <w:rPr>
          <w:rFonts w:cstheme="minorHAnsi"/>
        </w:rPr>
        <w:t xml:space="preserve">Σε </w:t>
      </w:r>
      <w:r w:rsidRPr="00C51A0D">
        <w:rPr>
          <w:rFonts w:cstheme="minorHAnsi"/>
        </w:rPr>
        <w:t>σταθμούς μέσου και μεγάλου μεγέθους:</w:t>
      </w:r>
    </w:p>
    <w:p w14:paraId="36D11365"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α) </w:t>
      </w:r>
      <w:r>
        <w:rPr>
          <w:rFonts w:cstheme="minorHAnsi"/>
        </w:rPr>
        <w:t>Που γειτνιάζουν άμεσα με ν</w:t>
      </w:r>
      <w:r w:rsidRPr="00C51A0D">
        <w:rPr>
          <w:rFonts w:cstheme="minorHAnsi"/>
        </w:rPr>
        <w:t xml:space="preserve">οσοκομείο ή </w:t>
      </w:r>
      <w:r>
        <w:rPr>
          <w:rFonts w:cstheme="minorHAnsi"/>
        </w:rPr>
        <w:t>κ</w:t>
      </w:r>
      <w:r w:rsidRPr="00C51A0D">
        <w:rPr>
          <w:rFonts w:cstheme="minorHAnsi"/>
        </w:rPr>
        <w:t>λινική και</w:t>
      </w:r>
    </w:p>
    <w:p w14:paraId="0DE1C9C2" w14:textId="77777777" w:rsidR="00A54140" w:rsidRPr="00C51A0D" w:rsidRDefault="00A54140" w:rsidP="00A54140">
      <w:pPr>
        <w:pStyle w:val="a4"/>
        <w:spacing w:after="0" w:line="360" w:lineRule="auto"/>
        <w:ind w:left="0"/>
        <w:jc w:val="both"/>
        <w:rPr>
          <w:rFonts w:cstheme="minorHAnsi"/>
        </w:rPr>
      </w:pPr>
      <w:r w:rsidRPr="00C51A0D">
        <w:rPr>
          <w:rFonts w:cstheme="minorHAnsi"/>
        </w:rPr>
        <w:t>β) Κάτωθι πολυκατοικιών, ξενοδοχείων και πολυ</w:t>
      </w:r>
      <w:r>
        <w:rPr>
          <w:rFonts w:cstheme="minorHAnsi"/>
        </w:rPr>
        <w:t>ώ</w:t>
      </w:r>
      <w:r w:rsidRPr="00C51A0D">
        <w:rPr>
          <w:rFonts w:cstheme="minorHAnsi"/>
        </w:rPr>
        <w:t>ρ</w:t>
      </w:r>
      <w:r>
        <w:rPr>
          <w:rFonts w:cstheme="minorHAnsi"/>
        </w:rPr>
        <w:t>ο</w:t>
      </w:r>
      <w:r w:rsidRPr="00C51A0D">
        <w:rPr>
          <w:rFonts w:cstheme="minorHAnsi"/>
        </w:rPr>
        <w:t xml:space="preserve">φων κτιρίων </w:t>
      </w:r>
      <w:r>
        <w:rPr>
          <w:rFonts w:cstheme="minorHAnsi"/>
        </w:rPr>
        <w:t>που χρησιμοποιούνται ως γραφεία ή βιοτεχνικά εργαστήρια</w:t>
      </w:r>
      <w:r w:rsidRPr="00C51A0D">
        <w:rPr>
          <w:rFonts w:cstheme="minorHAnsi"/>
        </w:rPr>
        <w:t>, εκτός των λοιπών ως ανωτέρω μέτρων πυρασφ</w:t>
      </w:r>
      <w:r>
        <w:rPr>
          <w:rFonts w:cstheme="minorHAnsi"/>
        </w:rPr>
        <w:t>ά</w:t>
      </w:r>
      <w:r w:rsidRPr="00C51A0D">
        <w:rPr>
          <w:rFonts w:cstheme="minorHAnsi"/>
        </w:rPr>
        <w:t>λε</w:t>
      </w:r>
      <w:r>
        <w:rPr>
          <w:rFonts w:cstheme="minorHAnsi"/>
        </w:rPr>
        <w:t>ι</w:t>
      </w:r>
      <w:r w:rsidRPr="00C51A0D">
        <w:rPr>
          <w:rFonts w:cstheme="minorHAnsi"/>
        </w:rPr>
        <w:t>ας</w:t>
      </w:r>
      <w:r>
        <w:rPr>
          <w:rFonts w:cstheme="minorHAnsi"/>
        </w:rPr>
        <w:t>,</w:t>
      </w:r>
      <w:r w:rsidRPr="00C51A0D">
        <w:rPr>
          <w:rFonts w:cstheme="minorHAnsi"/>
        </w:rPr>
        <w:t xml:space="preserve"> εγκαθίσταται </w:t>
      </w:r>
      <w:r>
        <w:rPr>
          <w:rFonts w:cstheme="minorHAnsi"/>
        </w:rPr>
        <w:t xml:space="preserve">στο σταθμό </w:t>
      </w:r>
      <w:r w:rsidRPr="00C51A0D">
        <w:rPr>
          <w:rFonts w:cstheme="minorHAnsi"/>
        </w:rPr>
        <w:t>σύστημα</w:t>
      </w:r>
      <w:r>
        <w:rPr>
          <w:rFonts w:cstheme="minorHAnsi"/>
        </w:rPr>
        <w:t xml:space="preserve"> </w:t>
      </w:r>
      <w:r w:rsidRPr="00C51A0D">
        <w:rPr>
          <w:rFonts w:cstheme="minorHAnsi"/>
        </w:rPr>
        <w:t>αυτ</w:t>
      </w:r>
      <w:r>
        <w:rPr>
          <w:rFonts w:cstheme="minorHAnsi"/>
        </w:rPr>
        <w:t>ό</w:t>
      </w:r>
      <w:r w:rsidRPr="00C51A0D">
        <w:rPr>
          <w:rFonts w:cstheme="minorHAnsi"/>
        </w:rPr>
        <w:t>μ</w:t>
      </w:r>
      <w:r>
        <w:rPr>
          <w:rFonts w:cstheme="minorHAnsi"/>
        </w:rPr>
        <w:t>α</w:t>
      </w:r>
      <w:r w:rsidRPr="00C51A0D">
        <w:rPr>
          <w:rFonts w:cstheme="minorHAnsi"/>
        </w:rPr>
        <w:t>τ</w:t>
      </w:r>
      <w:r>
        <w:rPr>
          <w:rFonts w:cstheme="minorHAnsi"/>
        </w:rPr>
        <w:t>ης</w:t>
      </w:r>
      <w:r w:rsidRPr="00C51A0D">
        <w:rPr>
          <w:rFonts w:cstheme="minorHAnsi"/>
        </w:rPr>
        <w:t xml:space="preserve"> αν</w:t>
      </w:r>
      <w:r>
        <w:rPr>
          <w:rFonts w:cstheme="minorHAnsi"/>
        </w:rPr>
        <w:t>ί</w:t>
      </w:r>
      <w:r w:rsidRPr="00C51A0D">
        <w:rPr>
          <w:rFonts w:cstheme="minorHAnsi"/>
        </w:rPr>
        <w:t>χνευσ</w:t>
      </w:r>
      <w:r>
        <w:rPr>
          <w:rFonts w:cstheme="minorHAnsi"/>
        </w:rPr>
        <w:t>ης</w:t>
      </w:r>
      <w:r w:rsidRPr="00C51A0D">
        <w:rPr>
          <w:rFonts w:cstheme="minorHAnsi"/>
        </w:rPr>
        <w:t xml:space="preserve"> εστίας πυρός</w:t>
      </w:r>
      <w:r>
        <w:rPr>
          <w:rFonts w:cstheme="minorHAnsi"/>
        </w:rPr>
        <w:t>,</w:t>
      </w:r>
      <w:r w:rsidRPr="00C51A0D">
        <w:rPr>
          <w:rFonts w:cstheme="minorHAnsi"/>
        </w:rPr>
        <w:t xml:space="preserve"> </w:t>
      </w:r>
      <w:r w:rsidRPr="00C32EEE">
        <w:rPr>
          <w:rFonts w:cstheme="minorHAnsi"/>
        </w:rPr>
        <w:t>καθώς και σύστημα  καταιονισμού ύδατος υπό πίεση</w:t>
      </w:r>
      <w:r>
        <w:rPr>
          <w:rFonts w:cstheme="minorHAnsi"/>
        </w:rPr>
        <w:t xml:space="preserve"> </w:t>
      </w:r>
      <w:r w:rsidRPr="00C32EEE">
        <w:rPr>
          <w:rFonts w:cstheme="minorHAnsi"/>
        </w:rPr>
        <w:t>στην</w:t>
      </w:r>
      <w:r>
        <w:rPr>
          <w:rFonts w:cstheme="minorHAnsi"/>
        </w:rPr>
        <w:t xml:space="preserve"> οροφή</w:t>
      </w:r>
      <w:r w:rsidRPr="00C51A0D">
        <w:rPr>
          <w:rFonts w:cstheme="minorHAnsi"/>
        </w:rPr>
        <w:t xml:space="preserve"> </w:t>
      </w:r>
      <w:r>
        <w:rPr>
          <w:rFonts w:cstheme="minorHAnsi"/>
        </w:rPr>
        <w:t xml:space="preserve">όλων </w:t>
      </w:r>
      <w:r w:rsidRPr="00C51A0D">
        <w:rPr>
          <w:rFonts w:cstheme="minorHAnsi"/>
        </w:rPr>
        <w:t>των αιθουσών στ</w:t>
      </w:r>
      <w:r>
        <w:rPr>
          <w:rFonts w:cstheme="minorHAnsi"/>
        </w:rPr>
        <w:t>ά</w:t>
      </w:r>
      <w:r w:rsidRPr="00C51A0D">
        <w:rPr>
          <w:rFonts w:cstheme="minorHAnsi"/>
        </w:rPr>
        <w:t>θμε</w:t>
      </w:r>
      <w:r>
        <w:rPr>
          <w:rFonts w:cstheme="minorHAnsi"/>
        </w:rPr>
        <w:t>υ</w:t>
      </w:r>
      <w:r w:rsidRPr="00C51A0D">
        <w:rPr>
          <w:rFonts w:cstheme="minorHAnsi"/>
        </w:rPr>
        <w:t>σ</w:t>
      </w:r>
      <w:r>
        <w:rPr>
          <w:rFonts w:cstheme="minorHAnsi"/>
        </w:rPr>
        <w:t>η</w:t>
      </w:r>
      <w:r w:rsidRPr="00C51A0D">
        <w:rPr>
          <w:rFonts w:cstheme="minorHAnsi"/>
        </w:rPr>
        <w:t xml:space="preserve">ς, </w:t>
      </w:r>
      <w:r>
        <w:rPr>
          <w:rFonts w:cstheme="minorHAnsi"/>
        </w:rPr>
        <w:t>στο τμήμα που αυτές β</w:t>
      </w:r>
      <w:r w:rsidRPr="00C51A0D">
        <w:rPr>
          <w:rFonts w:cstheme="minorHAnsi"/>
        </w:rPr>
        <w:t>ρίσκονται κάτωθι των ανωτέρω αναφερομένων κτισμάτων</w:t>
      </w:r>
      <w:r>
        <w:rPr>
          <w:rFonts w:cstheme="minorHAnsi"/>
        </w:rPr>
        <w:t>,</w:t>
      </w:r>
      <w:r w:rsidRPr="00C51A0D">
        <w:rPr>
          <w:rFonts w:cstheme="minorHAnsi"/>
        </w:rPr>
        <w:t xml:space="preserve"> </w:t>
      </w:r>
      <w:r>
        <w:rPr>
          <w:rFonts w:cstheme="minorHAnsi"/>
        </w:rPr>
        <w:t xml:space="preserve">για </w:t>
      </w:r>
      <w:r w:rsidRPr="00C51A0D">
        <w:rPr>
          <w:rFonts w:cstheme="minorHAnsi"/>
        </w:rPr>
        <w:t>άμεσ</w:t>
      </w:r>
      <w:r>
        <w:rPr>
          <w:rFonts w:cstheme="minorHAnsi"/>
        </w:rPr>
        <w:t xml:space="preserve">η </w:t>
      </w:r>
      <w:r w:rsidRPr="00C51A0D">
        <w:rPr>
          <w:rFonts w:cstheme="minorHAnsi"/>
        </w:rPr>
        <w:t>καταστολή πυρκαγιάς.</w:t>
      </w:r>
    </w:p>
    <w:p w14:paraId="2A05D691" w14:textId="77777777" w:rsidR="00A54140" w:rsidRPr="00C51A0D" w:rsidRDefault="00A54140" w:rsidP="00A54140">
      <w:pPr>
        <w:pStyle w:val="a4"/>
        <w:spacing w:after="0" w:line="360" w:lineRule="auto"/>
        <w:ind w:left="0"/>
        <w:jc w:val="both"/>
        <w:rPr>
          <w:rFonts w:cstheme="minorHAnsi"/>
        </w:rPr>
      </w:pPr>
      <w:r>
        <w:rPr>
          <w:rFonts w:cstheme="minorHAnsi"/>
        </w:rPr>
        <w:t>Στις</w:t>
      </w:r>
      <w:r w:rsidRPr="00C51A0D">
        <w:rPr>
          <w:rFonts w:cstheme="minorHAnsi"/>
        </w:rPr>
        <w:t xml:space="preserve"> ανωτέρω περιπτώσεις κατά τ</w:t>
      </w:r>
      <w:r>
        <w:rPr>
          <w:rFonts w:cstheme="minorHAnsi"/>
        </w:rPr>
        <w:t>ι</w:t>
      </w:r>
      <w:r w:rsidRPr="00C51A0D">
        <w:rPr>
          <w:rFonts w:cstheme="minorHAnsi"/>
        </w:rPr>
        <w:t>ς οποί</w:t>
      </w:r>
      <w:r>
        <w:rPr>
          <w:rFonts w:cstheme="minorHAnsi"/>
        </w:rPr>
        <w:t>ε</w:t>
      </w:r>
      <w:r w:rsidRPr="00C51A0D">
        <w:rPr>
          <w:rFonts w:cstheme="minorHAnsi"/>
        </w:rPr>
        <w:t xml:space="preserve">ς είναι υποχρεωτική η </w:t>
      </w:r>
      <w:r w:rsidRPr="00760E65">
        <w:rPr>
          <w:rFonts w:cstheme="minorHAnsi"/>
        </w:rPr>
        <w:t>εγκατάσταση συστήματος καταιονισμού ύδατος</w:t>
      </w:r>
      <w:r>
        <w:rPr>
          <w:rFonts w:cstheme="minorHAnsi"/>
        </w:rPr>
        <w:t>, αυτό</w:t>
      </w:r>
      <w:r w:rsidRPr="00C51A0D">
        <w:rPr>
          <w:rFonts w:cstheme="minorHAnsi"/>
        </w:rPr>
        <w:t xml:space="preserve"> δύναται να αντικατασταθεί με άλλο σύστημα το οποίο να λειτουργεί με </w:t>
      </w:r>
      <w:r>
        <w:rPr>
          <w:rFonts w:cstheme="minorHAnsi"/>
        </w:rPr>
        <w:t xml:space="preserve">άλλο </w:t>
      </w:r>
      <w:r w:rsidRPr="00C51A0D">
        <w:rPr>
          <w:rFonts w:cstheme="minorHAnsi"/>
        </w:rPr>
        <w:t>κατασβεστικό υλικό</w:t>
      </w:r>
      <w:r>
        <w:rPr>
          <w:rFonts w:cstheme="minorHAnsi"/>
        </w:rPr>
        <w:t>,</w:t>
      </w:r>
      <w:r w:rsidRPr="00C51A0D">
        <w:rPr>
          <w:rFonts w:cstheme="minorHAnsi"/>
        </w:rPr>
        <w:t xml:space="preserve"> αναγνωρισμένο διεθνώς και κατάλληλο </w:t>
      </w:r>
      <w:r>
        <w:rPr>
          <w:rFonts w:cstheme="minorHAnsi"/>
        </w:rPr>
        <w:t xml:space="preserve">για τέτοιου </w:t>
      </w:r>
      <w:r w:rsidRPr="00C51A0D">
        <w:rPr>
          <w:rFonts w:cstheme="minorHAnsi"/>
        </w:rPr>
        <w:t>είδους εφαρμογές.</w:t>
      </w:r>
    </w:p>
    <w:p w14:paraId="3D055044" w14:textId="77777777" w:rsidR="00A54140" w:rsidRPr="00C51A0D" w:rsidRDefault="00A54140" w:rsidP="00A54140">
      <w:pPr>
        <w:pStyle w:val="a4"/>
        <w:spacing w:after="0" w:line="360" w:lineRule="auto"/>
        <w:ind w:left="0"/>
        <w:jc w:val="both"/>
        <w:rPr>
          <w:rFonts w:cstheme="minorHAnsi"/>
        </w:rPr>
      </w:pPr>
      <w:r w:rsidRPr="00C51A0D">
        <w:rPr>
          <w:rFonts w:cstheme="minorHAnsi"/>
        </w:rPr>
        <w:t xml:space="preserve">Η </w:t>
      </w:r>
      <w:proofErr w:type="spellStart"/>
      <w:r w:rsidRPr="00C51A0D">
        <w:rPr>
          <w:rFonts w:cstheme="minorHAnsi"/>
        </w:rPr>
        <w:t>καταλληλότητα</w:t>
      </w:r>
      <w:proofErr w:type="spellEnd"/>
      <w:r w:rsidRPr="00C51A0D">
        <w:rPr>
          <w:rFonts w:cstheme="minorHAnsi"/>
        </w:rPr>
        <w:t xml:space="preserve"> των συστημάτων </w:t>
      </w:r>
      <w:r>
        <w:rPr>
          <w:rFonts w:cstheme="minorHAnsi"/>
        </w:rPr>
        <w:t xml:space="preserve">αυτόματης </w:t>
      </w:r>
      <w:r w:rsidRPr="00C51A0D">
        <w:rPr>
          <w:rFonts w:cstheme="minorHAnsi"/>
        </w:rPr>
        <w:t>αν</w:t>
      </w:r>
      <w:r>
        <w:rPr>
          <w:rFonts w:cstheme="minorHAnsi"/>
        </w:rPr>
        <w:t>ί</w:t>
      </w:r>
      <w:r w:rsidRPr="00C51A0D">
        <w:rPr>
          <w:rFonts w:cstheme="minorHAnsi"/>
        </w:rPr>
        <w:t>χνε</w:t>
      </w:r>
      <w:r>
        <w:rPr>
          <w:rFonts w:cstheme="minorHAnsi"/>
        </w:rPr>
        <w:t>υ</w:t>
      </w:r>
      <w:r w:rsidRPr="00C51A0D">
        <w:rPr>
          <w:rFonts w:cstheme="minorHAnsi"/>
        </w:rPr>
        <w:t>σ</w:t>
      </w:r>
      <w:r>
        <w:rPr>
          <w:rFonts w:cstheme="minorHAnsi"/>
        </w:rPr>
        <w:t>ης</w:t>
      </w:r>
      <w:r w:rsidRPr="00C51A0D">
        <w:rPr>
          <w:rFonts w:cstheme="minorHAnsi"/>
        </w:rPr>
        <w:t xml:space="preserve"> και κατ</w:t>
      </w:r>
      <w:r>
        <w:rPr>
          <w:rFonts w:cstheme="minorHAnsi"/>
        </w:rPr>
        <w:t>άσβε</w:t>
      </w:r>
      <w:r w:rsidRPr="00C51A0D">
        <w:rPr>
          <w:rFonts w:cstheme="minorHAnsi"/>
        </w:rPr>
        <w:t>σ</w:t>
      </w:r>
      <w:r>
        <w:rPr>
          <w:rFonts w:cstheme="minorHAnsi"/>
        </w:rPr>
        <w:t>ης</w:t>
      </w:r>
      <w:r w:rsidRPr="00C51A0D">
        <w:rPr>
          <w:rFonts w:cstheme="minorHAnsi"/>
        </w:rPr>
        <w:t xml:space="preserve"> θα ελέγχεται </w:t>
      </w:r>
      <w:r>
        <w:rPr>
          <w:rFonts w:cstheme="minorHAnsi"/>
        </w:rPr>
        <w:t xml:space="preserve">από </w:t>
      </w:r>
      <w:r w:rsidRPr="00C51A0D">
        <w:rPr>
          <w:rFonts w:cstheme="minorHAnsi"/>
        </w:rPr>
        <w:t>τη</w:t>
      </w:r>
      <w:r>
        <w:rPr>
          <w:rFonts w:cstheme="minorHAnsi"/>
        </w:rPr>
        <w:t>ν</w:t>
      </w:r>
      <w:r w:rsidRPr="00C51A0D">
        <w:rPr>
          <w:rFonts w:cstheme="minorHAnsi"/>
        </w:rPr>
        <w:t xml:space="preserve"> οικεία πυροσβεστική</w:t>
      </w:r>
      <w:r>
        <w:rPr>
          <w:rFonts w:cstheme="minorHAnsi"/>
        </w:rPr>
        <w:t xml:space="preserve"> υ</w:t>
      </w:r>
      <w:r w:rsidRPr="00C51A0D">
        <w:rPr>
          <w:rFonts w:cstheme="minorHAnsi"/>
        </w:rPr>
        <w:t xml:space="preserve">πηρεσία, </w:t>
      </w:r>
      <w:r>
        <w:rPr>
          <w:rFonts w:cstheme="minorHAnsi"/>
        </w:rPr>
        <w:t xml:space="preserve">η οποία </w:t>
      </w:r>
      <w:r w:rsidRPr="00C51A0D">
        <w:rPr>
          <w:rFonts w:cstheme="minorHAnsi"/>
        </w:rPr>
        <w:t>και θεωρεί τις σχετικές μελέτες πριν υποβληθούν στην αρμόδια Υπηρεσία Συγκοινωνιών</w:t>
      </w:r>
      <w:r>
        <w:rPr>
          <w:rFonts w:cstheme="minorHAnsi"/>
        </w:rPr>
        <w:t>,</w:t>
      </w:r>
      <w:r w:rsidRPr="00C51A0D">
        <w:rPr>
          <w:rFonts w:cstheme="minorHAnsi"/>
        </w:rPr>
        <w:t xml:space="preserve"> κατ' εφαρμογή του άρθρ. 23 παρ. 5</w:t>
      </w:r>
      <w:r>
        <w:rPr>
          <w:rFonts w:cstheme="minorHAnsi"/>
        </w:rPr>
        <w:t xml:space="preserve"> για </w:t>
      </w:r>
      <w:r w:rsidRPr="00C51A0D">
        <w:rPr>
          <w:rFonts w:cstheme="minorHAnsi"/>
        </w:rPr>
        <w:t xml:space="preserve"> τη χορήγηση </w:t>
      </w:r>
      <w:r>
        <w:rPr>
          <w:rFonts w:cstheme="minorHAnsi"/>
        </w:rPr>
        <w:t>της σύμφωνα με τον νόμο</w:t>
      </w:r>
      <w:r w:rsidRPr="00C51A0D">
        <w:rPr>
          <w:rFonts w:cstheme="minorHAnsi"/>
        </w:rPr>
        <w:t xml:space="preserve"> </w:t>
      </w:r>
      <w:r>
        <w:rPr>
          <w:rFonts w:cstheme="minorHAnsi"/>
        </w:rPr>
        <w:t>ά</w:t>
      </w:r>
      <w:r w:rsidRPr="00C51A0D">
        <w:rPr>
          <w:rFonts w:cstheme="minorHAnsi"/>
        </w:rPr>
        <w:t>δε</w:t>
      </w:r>
      <w:r>
        <w:rPr>
          <w:rFonts w:cstheme="minorHAnsi"/>
        </w:rPr>
        <w:t>ι</w:t>
      </w:r>
      <w:r w:rsidRPr="00C51A0D">
        <w:rPr>
          <w:rFonts w:cstheme="minorHAnsi"/>
        </w:rPr>
        <w:t xml:space="preserve">ας ιδρύσεως του σταθμού. Σε όσους από τους παραπάνω σταθμούς αυτοκινήτων υπάρχει σύστημα </w:t>
      </w:r>
      <w:r w:rsidRPr="00760E65">
        <w:rPr>
          <w:rFonts w:cstheme="minorHAnsi"/>
        </w:rPr>
        <w:t>καταιονισμού ύδατος</w:t>
      </w:r>
      <w:r w:rsidRPr="00C51A0D">
        <w:rPr>
          <w:rFonts w:cstheme="minorHAnsi"/>
        </w:rPr>
        <w:t>, με το οποίο παρέχεται το αποτέλεσμα συναγερμού του ανιχνευτικού συστήματος, δεν εγκαθίσταται η εγκατάσταση συστήματος ανίχνευσης πυρός.</w:t>
      </w:r>
    </w:p>
    <w:p w14:paraId="7F999217" w14:textId="5489C7CC" w:rsidR="00A54140" w:rsidRPr="00C51A0D" w:rsidRDefault="00A54140" w:rsidP="00A54140">
      <w:pPr>
        <w:pStyle w:val="a4"/>
        <w:spacing w:after="0" w:line="360" w:lineRule="auto"/>
        <w:ind w:left="0"/>
        <w:jc w:val="both"/>
        <w:rPr>
          <w:rFonts w:cstheme="minorHAnsi"/>
        </w:rPr>
      </w:pPr>
      <w:r w:rsidRPr="00C51A0D">
        <w:rPr>
          <w:rFonts w:cstheme="minorHAnsi"/>
        </w:rPr>
        <w:t xml:space="preserve">10. Η τήρηση των ως άνω μέτρων ελέγχεται </w:t>
      </w:r>
      <w:r>
        <w:rPr>
          <w:rFonts w:cstheme="minorHAnsi"/>
        </w:rPr>
        <w:t xml:space="preserve">μία φορά το έτος από </w:t>
      </w:r>
      <w:r w:rsidRPr="00C51A0D">
        <w:rPr>
          <w:rFonts w:cstheme="minorHAnsi"/>
        </w:rPr>
        <w:t>τη</w:t>
      </w:r>
      <w:r>
        <w:rPr>
          <w:rFonts w:cstheme="minorHAnsi"/>
        </w:rPr>
        <w:t>ν π</w:t>
      </w:r>
      <w:r w:rsidRPr="00C51A0D">
        <w:rPr>
          <w:rFonts w:cstheme="minorHAnsi"/>
        </w:rPr>
        <w:t>υροσβεστική</w:t>
      </w:r>
      <w:r>
        <w:rPr>
          <w:rFonts w:cstheme="minorHAnsi"/>
        </w:rPr>
        <w:t xml:space="preserve"> υ</w:t>
      </w:r>
      <w:r w:rsidRPr="00C51A0D">
        <w:rPr>
          <w:rFonts w:cstheme="minorHAnsi"/>
        </w:rPr>
        <w:t>πηρεσία</w:t>
      </w:r>
      <w:r>
        <w:rPr>
          <w:rFonts w:cstheme="minorHAnsi"/>
        </w:rPr>
        <w:t>,</w:t>
      </w:r>
      <w:r w:rsidRPr="00C51A0D">
        <w:rPr>
          <w:rFonts w:cstheme="minorHAnsi"/>
        </w:rPr>
        <w:t xml:space="preserve"> με μέριμνα των </w:t>
      </w:r>
      <w:r>
        <w:rPr>
          <w:rFonts w:cstheme="minorHAnsi"/>
        </w:rPr>
        <w:t xml:space="preserve">υπεύθυνων </w:t>
      </w:r>
      <w:r w:rsidRPr="00C51A0D">
        <w:rPr>
          <w:rFonts w:cstheme="minorHAnsi"/>
        </w:rPr>
        <w:t xml:space="preserve">των σταθμών και προσκομίζεται </w:t>
      </w:r>
      <w:r>
        <w:rPr>
          <w:rFonts w:cstheme="minorHAnsi"/>
        </w:rPr>
        <w:t>από αυτούς</w:t>
      </w:r>
      <w:r w:rsidRPr="00C51A0D">
        <w:rPr>
          <w:rFonts w:cstheme="minorHAnsi"/>
        </w:rPr>
        <w:t xml:space="preserve"> </w:t>
      </w:r>
      <w:r>
        <w:rPr>
          <w:rFonts w:cstheme="minorHAnsi"/>
        </w:rPr>
        <w:t>σ</w:t>
      </w:r>
      <w:r w:rsidRPr="00C51A0D">
        <w:rPr>
          <w:rFonts w:cstheme="minorHAnsi"/>
        </w:rPr>
        <w:t xml:space="preserve">την αρμόδια </w:t>
      </w:r>
      <w:r>
        <w:rPr>
          <w:rFonts w:cstheme="minorHAnsi"/>
        </w:rPr>
        <w:t xml:space="preserve">για </w:t>
      </w:r>
      <w:r w:rsidRPr="00C51A0D">
        <w:rPr>
          <w:rFonts w:cstheme="minorHAnsi"/>
        </w:rPr>
        <w:t xml:space="preserve">τη χορήγηση της </w:t>
      </w:r>
      <w:r>
        <w:rPr>
          <w:rFonts w:cstheme="minorHAnsi"/>
        </w:rPr>
        <w:t>ά</w:t>
      </w:r>
      <w:r w:rsidRPr="00C51A0D">
        <w:rPr>
          <w:rFonts w:cstheme="minorHAnsi"/>
        </w:rPr>
        <w:t>δε</w:t>
      </w:r>
      <w:r>
        <w:rPr>
          <w:rFonts w:cstheme="minorHAnsi"/>
        </w:rPr>
        <w:t>ι</w:t>
      </w:r>
      <w:r w:rsidRPr="00C51A0D">
        <w:rPr>
          <w:rFonts w:cstheme="minorHAnsi"/>
        </w:rPr>
        <w:t xml:space="preserve">ας λειτουργίας </w:t>
      </w:r>
      <w:r>
        <w:rPr>
          <w:rFonts w:cstheme="minorHAnsi"/>
        </w:rPr>
        <w:t>υ</w:t>
      </w:r>
      <w:r w:rsidRPr="00C51A0D">
        <w:rPr>
          <w:rFonts w:cstheme="minorHAnsi"/>
        </w:rPr>
        <w:t>πηρεσία</w:t>
      </w:r>
      <w:r>
        <w:rPr>
          <w:rFonts w:cstheme="minorHAnsi"/>
        </w:rPr>
        <w:t>,</w:t>
      </w:r>
      <w:r w:rsidRPr="00C51A0D">
        <w:rPr>
          <w:rFonts w:cstheme="minorHAnsi"/>
        </w:rPr>
        <w:t xml:space="preserve"> βεβαίωση ότι τα μέτρα πυρασφ</w:t>
      </w:r>
      <w:r>
        <w:rPr>
          <w:rFonts w:cstheme="minorHAnsi"/>
        </w:rPr>
        <w:t>ά</w:t>
      </w:r>
      <w:r w:rsidRPr="00C51A0D">
        <w:rPr>
          <w:rFonts w:cstheme="minorHAnsi"/>
        </w:rPr>
        <w:t>λε</w:t>
      </w:r>
      <w:r>
        <w:rPr>
          <w:rFonts w:cstheme="minorHAnsi"/>
        </w:rPr>
        <w:t>ι</w:t>
      </w:r>
      <w:r w:rsidRPr="00C51A0D">
        <w:rPr>
          <w:rFonts w:cstheme="minorHAnsi"/>
        </w:rPr>
        <w:t xml:space="preserve">ας </w:t>
      </w:r>
      <w:r>
        <w:rPr>
          <w:rFonts w:cstheme="minorHAnsi"/>
        </w:rPr>
        <w:t>είναι σύμφωνα με</w:t>
      </w:r>
      <w:r w:rsidRPr="00C51A0D">
        <w:rPr>
          <w:rFonts w:cstheme="minorHAnsi"/>
        </w:rPr>
        <w:t xml:space="preserve"> τους όρους του παρόντος, </w:t>
      </w:r>
      <w:r>
        <w:rPr>
          <w:rFonts w:cstheme="minorHAnsi"/>
        </w:rPr>
        <w:t>διαφορετικά</w:t>
      </w:r>
      <w:r w:rsidRPr="00C51A0D">
        <w:rPr>
          <w:rFonts w:cstheme="minorHAnsi"/>
        </w:rPr>
        <w:t xml:space="preserve"> δεν χορηγείται η άδεια λειτουργίας του σταθμού ή αφαιρείται προσωρι</w:t>
      </w:r>
      <w:r>
        <w:rPr>
          <w:rFonts w:cstheme="minorHAnsi"/>
        </w:rPr>
        <w:t>νά</w:t>
      </w:r>
      <w:r w:rsidRPr="00C51A0D">
        <w:rPr>
          <w:rFonts w:cstheme="minorHAnsi"/>
        </w:rPr>
        <w:t xml:space="preserve"> η άδεια λειτουργίας </w:t>
      </w:r>
      <w:r>
        <w:rPr>
          <w:rFonts w:cstheme="minorHAnsi"/>
        </w:rPr>
        <w:t>του,</w:t>
      </w:r>
      <w:r w:rsidRPr="00C51A0D">
        <w:rPr>
          <w:rFonts w:cstheme="minorHAnsi"/>
        </w:rPr>
        <w:t xml:space="preserve"> εφόσον πρόκειται </w:t>
      </w:r>
      <w:r>
        <w:rPr>
          <w:rFonts w:cstheme="minorHAnsi"/>
        </w:rPr>
        <w:t>για</w:t>
      </w:r>
      <w:r w:rsidRPr="00C51A0D">
        <w:rPr>
          <w:rFonts w:cstheme="minorHAnsi"/>
        </w:rPr>
        <w:t xml:space="preserve"> σταθμ</w:t>
      </w:r>
      <w:r>
        <w:rPr>
          <w:rFonts w:cstheme="minorHAnsi"/>
        </w:rPr>
        <w:t>ό</w:t>
      </w:r>
      <w:r w:rsidRPr="00C51A0D">
        <w:rPr>
          <w:rFonts w:cstheme="minorHAnsi"/>
        </w:rPr>
        <w:t xml:space="preserve"> αυτοκινήτων</w:t>
      </w:r>
      <w:r>
        <w:rPr>
          <w:rFonts w:cstheme="minorHAnsi"/>
        </w:rPr>
        <w:t xml:space="preserve"> σε λειτουργία</w:t>
      </w:r>
      <w:r w:rsidRPr="00C51A0D">
        <w:rPr>
          <w:rFonts w:cstheme="minorHAnsi"/>
        </w:rPr>
        <w:t>..» </w:t>
      </w:r>
    </w:p>
    <w:p w14:paraId="41868B65" w14:textId="77777777" w:rsidR="00A54140" w:rsidRDefault="00A54140" w:rsidP="00A54140">
      <w:pPr>
        <w:pStyle w:val="ac"/>
      </w:pPr>
    </w:p>
    <w:p w14:paraId="206CC951" w14:textId="5F1273E9" w:rsidR="00553989" w:rsidRPr="00C51A0D" w:rsidRDefault="00553989" w:rsidP="00A54140">
      <w:pPr>
        <w:pStyle w:val="a4"/>
        <w:spacing w:after="0" w:line="360" w:lineRule="auto"/>
        <w:ind w:left="0"/>
        <w:jc w:val="both"/>
        <w:rPr>
          <w:rFonts w:cstheme="minorHAnsi"/>
        </w:rPr>
      </w:pPr>
      <w:r w:rsidRPr="00C51A0D">
        <w:rPr>
          <w:rFonts w:cstheme="minorHAnsi"/>
        </w:rPr>
        <w:t>» </w:t>
      </w:r>
    </w:p>
    <w:p w14:paraId="0873F66E" w14:textId="0336B92C" w:rsidR="00553989" w:rsidRPr="00C51A0D" w:rsidRDefault="00553989">
      <w:pPr>
        <w:spacing w:after="0" w:line="360" w:lineRule="auto"/>
        <w:jc w:val="both"/>
        <w:rPr>
          <w:rFonts w:eastAsia="Times New Roman" w:cstheme="minorHAnsi"/>
          <w:lang w:eastAsia="en-GB"/>
        </w:rPr>
      </w:pPr>
      <w:r w:rsidRPr="00C51A0D">
        <w:rPr>
          <w:rFonts w:eastAsia="Times New Roman" w:cstheme="minorHAnsi"/>
          <w:lang w:eastAsia="en-GB"/>
        </w:rPr>
        <w:t xml:space="preserve">2. </w:t>
      </w:r>
      <w:r w:rsidRPr="00C51A0D">
        <w:rPr>
          <w:rFonts w:eastAsia="Times New Roman" w:cstheme="minorHAnsi"/>
          <w:lang w:eastAsia="en-GB"/>
        </w:rPr>
        <w:tab/>
        <w:t xml:space="preserve">H παρ. 4 του άρθρου 28 του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455/1976 (Α΄ 169) αντικαθίσταται, στην παρ. 7 του ιδίου άρθρου προστίθεται περ. ζ΄ και το άρθρο  διαμορφώνεται ως εξής: </w:t>
      </w:r>
    </w:p>
    <w:p w14:paraId="63C190CE" w14:textId="77777777" w:rsidR="00553989" w:rsidRPr="00C51A0D" w:rsidRDefault="00553989">
      <w:pPr>
        <w:pStyle w:val="a4"/>
        <w:spacing w:after="0" w:line="360" w:lineRule="auto"/>
        <w:ind w:left="0"/>
        <w:jc w:val="both"/>
        <w:rPr>
          <w:rFonts w:cstheme="minorHAnsi"/>
        </w:rPr>
      </w:pPr>
      <w:r w:rsidRPr="00C51A0D">
        <w:rPr>
          <w:rFonts w:cstheme="minorHAnsi"/>
        </w:rPr>
        <w:t>«Άρθρο 28</w:t>
      </w:r>
    </w:p>
    <w:p w14:paraId="13DD2D8B" w14:textId="77777777" w:rsidR="00553989" w:rsidRPr="00C51A0D" w:rsidRDefault="00553989">
      <w:pPr>
        <w:pStyle w:val="a4"/>
        <w:spacing w:after="0" w:line="360" w:lineRule="auto"/>
        <w:ind w:left="0"/>
        <w:jc w:val="both"/>
        <w:rPr>
          <w:rFonts w:cstheme="minorHAnsi"/>
        </w:rPr>
      </w:pPr>
      <w:r w:rsidRPr="00C51A0D">
        <w:rPr>
          <w:rFonts w:cstheme="minorHAnsi"/>
        </w:rPr>
        <w:t>Προϋποθέσεις, όροι ίδρυσης και λειτουργίας</w:t>
      </w:r>
    </w:p>
    <w:p w14:paraId="2728E6E5" w14:textId="77777777" w:rsidR="00553989" w:rsidRPr="00C51A0D" w:rsidRDefault="00553989">
      <w:pPr>
        <w:pStyle w:val="a4"/>
        <w:spacing w:after="0" w:line="360" w:lineRule="auto"/>
        <w:ind w:left="0"/>
        <w:jc w:val="both"/>
        <w:rPr>
          <w:rFonts w:cstheme="minorHAnsi"/>
        </w:rPr>
      </w:pPr>
      <w:r w:rsidRPr="00C51A0D">
        <w:rPr>
          <w:rFonts w:cstheme="minorHAnsi"/>
        </w:rPr>
        <w:t>1. Η θέση των υπαίθριων σταθμών αυτοκινήτων είναι τέτοια ώστε η λειτουργία τους να μην επηρεάζει δυσμενώς την ομαλή και ασφαλή διεξαγωγή της κυκλοφορίας και τα τυχόν υφιστάμενα, σε άμεση γειτνίαση ή παρακείμενα εκπαιδευτήρια, γηροκομεία και άσυλα εν γένει ή την εμφάνιση της περιοχής.</w:t>
      </w:r>
    </w:p>
    <w:p w14:paraId="672E97E9" w14:textId="7C03D52B" w:rsidR="00553989" w:rsidRPr="00C51A0D" w:rsidRDefault="00553989">
      <w:pPr>
        <w:pStyle w:val="a4"/>
        <w:spacing w:after="0" w:line="360" w:lineRule="auto"/>
        <w:ind w:left="0"/>
        <w:jc w:val="both"/>
        <w:rPr>
          <w:rFonts w:cstheme="minorHAnsi"/>
        </w:rPr>
      </w:pPr>
      <w:r w:rsidRPr="00C51A0D">
        <w:rPr>
          <w:rFonts w:cstheme="minorHAnsi"/>
        </w:rPr>
        <w:t xml:space="preserve">2. Σε κάθε περίπτωση απαγορεύεται η ίδρυση υπαίθριου σταθμού αυτοκινήτων σε άμεση γειτνίαση κατά την έννοια </w:t>
      </w:r>
      <w:r w:rsidR="005F440F">
        <w:rPr>
          <w:rFonts w:cstheme="minorHAnsi"/>
        </w:rPr>
        <w:t xml:space="preserve">της </w:t>
      </w:r>
      <w:r w:rsidR="005F440F" w:rsidRPr="00C51A0D">
        <w:rPr>
          <w:rFonts w:cstheme="minorHAnsi"/>
        </w:rPr>
        <w:t>περ. γ</w:t>
      </w:r>
      <w:r w:rsidR="005F440F">
        <w:rPr>
          <w:rFonts w:cstheme="minorHAnsi"/>
        </w:rPr>
        <w:t xml:space="preserve"> της παρ. 2</w:t>
      </w:r>
      <w:r w:rsidR="005F440F" w:rsidRPr="00C51A0D">
        <w:rPr>
          <w:rFonts w:cstheme="minorHAnsi"/>
        </w:rPr>
        <w:t xml:space="preserve"> </w:t>
      </w:r>
      <w:r w:rsidRPr="00C51A0D">
        <w:rPr>
          <w:rFonts w:cstheme="minorHAnsi"/>
        </w:rPr>
        <w:t>του άρθρου 3 του παρόντος, με νοσηλευτικά ιδρύματα εν γένει και αποθήκες εύφλεκτων ή εκρηκτικών υλών ή πάνω από υφιστάμενους υπόγειους χώρους.</w:t>
      </w:r>
    </w:p>
    <w:p w14:paraId="0186B2BF" w14:textId="735C8DC7" w:rsidR="00553989" w:rsidRPr="00C51A0D" w:rsidRDefault="00553989">
      <w:pPr>
        <w:pStyle w:val="a4"/>
        <w:spacing w:after="0" w:line="360" w:lineRule="auto"/>
        <w:ind w:left="0"/>
        <w:jc w:val="both"/>
        <w:rPr>
          <w:rFonts w:cstheme="minorHAnsi"/>
        </w:rPr>
      </w:pPr>
      <w:r w:rsidRPr="00C51A0D">
        <w:rPr>
          <w:rFonts w:cstheme="minorHAnsi"/>
        </w:rPr>
        <w:t>3. Ειδικά για την πόλη των Αθηνών απαγορεύεται η ίδρυση υπαίθριων σταθμών αυτοκινήτων εντός της περιοχής</w:t>
      </w:r>
      <w:r w:rsidR="005F440F">
        <w:rPr>
          <w:rFonts w:cstheme="minorHAnsi"/>
        </w:rPr>
        <w:t>,</w:t>
      </w:r>
      <w:r w:rsidRPr="00C51A0D">
        <w:rPr>
          <w:rFonts w:cstheme="minorHAnsi"/>
        </w:rPr>
        <w:t xml:space="preserve"> όπως αυτή ορίζεται </w:t>
      </w:r>
      <w:r w:rsidR="005F440F">
        <w:rPr>
          <w:rFonts w:cstheme="minorHAnsi"/>
        </w:rPr>
        <w:t xml:space="preserve">στην </w:t>
      </w:r>
      <w:r w:rsidR="005F440F" w:rsidRPr="00C51A0D">
        <w:rPr>
          <w:rFonts w:cstheme="minorHAnsi"/>
        </w:rPr>
        <w:t xml:space="preserve">παρ. 3 </w:t>
      </w:r>
      <w:r w:rsidR="005F440F">
        <w:rPr>
          <w:rFonts w:cstheme="minorHAnsi"/>
        </w:rPr>
        <w:t>του</w:t>
      </w:r>
      <w:r w:rsidR="005F440F" w:rsidRPr="00C51A0D">
        <w:rPr>
          <w:rFonts w:cstheme="minorHAnsi"/>
        </w:rPr>
        <w:t xml:space="preserve"> </w:t>
      </w:r>
      <w:r w:rsidRPr="00C51A0D">
        <w:rPr>
          <w:rFonts w:cstheme="minorHAnsi"/>
        </w:rPr>
        <w:t>άρθρο</w:t>
      </w:r>
      <w:r w:rsidR="005F440F">
        <w:rPr>
          <w:rFonts w:cstheme="minorHAnsi"/>
        </w:rPr>
        <w:t>υ</w:t>
      </w:r>
      <w:r w:rsidRPr="00C51A0D">
        <w:rPr>
          <w:rFonts w:cstheme="minorHAnsi"/>
        </w:rPr>
        <w:t xml:space="preserve"> 3 του παρόντος. Κατ’ εξαίρεση</w:t>
      </w:r>
      <w:r w:rsidR="005F440F">
        <w:rPr>
          <w:rFonts w:cstheme="minorHAnsi"/>
        </w:rPr>
        <w:t>,</w:t>
      </w:r>
      <w:r w:rsidRPr="00C51A0D">
        <w:rPr>
          <w:rFonts w:cstheme="minorHAnsi"/>
        </w:rPr>
        <w:t xml:space="preserve"> επιτρέπεται η ίδρυση τέτοιων σταθμών στην παραπάνω περιοχή υπό τις προϋποθέσεις που ορίζονται στην παρ.</w:t>
      </w:r>
      <w:r w:rsidR="005F440F">
        <w:rPr>
          <w:rFonts w:cstheme="minorHAnsi"/>
        </w:rPr>
        <w:t xml:space="preserve"> </w:t>
      </w:r>
      <w:r w:rsidRPr="00C51A0D">
        <w:rPr>
          <w:rFonts w:cstheme="minorHAnsi"/>
        </w:rPr>
        <w:t>3 του άρθρου 3 του παρόντος.</w:t>
      </w:r>
    </w:p>
    <w:p w14:paraId="2783E87C" w14:textId="77777777" w:rsidR="00553989" w:rsidRPr="00C51A0D" w:rsidRDefault="00553989">
      <w:pPr>
        <w:pStyle w:val="a4"/>
        <w:spacing w:after="0" w:line="360" w:lineRule="auto"/>
        <w:ind w:left="0"/>
        <w:jc w:val="both"/>
        <w:rPr>
          <w:rFonts w:cstheme="minorHAnsi"/>
        </w:rPr>
      </w:pPr>
      <w:r w:rsidRPr="00C51A0D">
        <w:rPr>
          <w:rFonts w:cstheme="minorHAnsi"/>
        </w:rPr>
        <w:t xml:space="preserve">4. Εντός των υπαίθριων σταθμών αυτοκινήτων απαγορεύεται κάθε χρήση φλόγας. Επίσης, εντός των σταθμών απαγορεύεται η λειτουργία κάθε είδους συνεργείου ή ηλεκτρολογικού εργαστηρίου ή πλυντηρίου – </w:t>
      </w:r>
      <w:proofErr w:type="spellStart"/>
      <w:r w:rsidRPr="00C51A0D">
        <w:rPr>
          <w:rFonts w:cstheme="minorHAnsi"/>
        </w:rPr>
        <w:t>λιπαντηρίου</w:t>
      </w:r>
      <w:proofErr w:type="spellEnd"/>
      <w:r w:rsidRPr="00C51A0D">
        <w:rPr>
          <w:rFonts w:cstheme="minorHAnsi"/>
        </w:rPr>
        <w:t xml:space="preserve"> αυτοκινήτων ή αντλίας καυσίμων.</w:t>
      </w:r>
    </w:p>
    <w:p w14:paraId="0A7A9F23" w14:textId="561E2E86" w:rsidR="00553989" w:rsidRPr="00C51A0D" w:rsidRDefault="00553989">
      <w:pPr>
        <w:pStyle w:val="a4"/>
        <w:spacing w:after="0" w:line="360" w:lineRule="auto"/>
        <w:ind w:left="0"/>
        <w:jc w:val="both"/>
        <w:rPr>
          <w:rFonts w:cstheme="minorHAnsi"/>
        </w:rPr>
      </w:pPr>
      <w:r w:rsidRPr="00C51A0D">
        <w:rPr>
          <w:rFonts w:cstheme="minorHAnsi"/>
        </w:rPr>
        <w:t xml:space="preserve">5. Σε κατάλληλες θέσεις εντός των σταθμών τοποθετούνται αυτόματοι πυροσβεστήρες ξηράς σκόνης γόμωσης </w:t>
      </w:r>
      <w:r w:rsidR="005F440F">
        <w:rPr>
          <w:rFonts w:cstheme="minorHAnsi"/>
        </w:rPr>
        <w:t xml:space="preserve">έξι </w:t>
      </w:r>
      <w:r w:rsidRPr="00C51A0D">
        <w:rPr>
          <w:rFonts w:cstheme="minorHAnsi"/>
        </w:rPr>
        <w:t xml:space="preserve">(6) κιλών τουλάχιστον, αριθμού αντίστοιχου προς ένα πυροσβεστήρα ανά δέκα </w:t>
      </w:r>
      <w:r w:rsidR="005F440F">
        <w:rPr>
          <w:rFonts w:cstheme="minorHAnsi"/>
        </w:rPr>
        <w:t xml:space="preserve">(10) </w:t>
      </w:r>
      <w:r w:rsidRPr="00C51A0D">
        <w:rPr>
          <w:rFonts w:cstheme="minorHAnsi"/>
        </w:rPr>
        <w:t>αυτοκίνητα χωρητικότητας του σταθμού.</w:t>
      </w:r>
    </w:p>
    <w:p w14:paraId="1D37C8A3" w14:textId="77777777" w:rsidR="00553989" w:rsidRPr="00C51A0D" w:rsidRDefault="00553989">
      <w:pPr>
        <w:pStyle w:val="a4"/>
        <w:spacing w:after="0" w:line="360" w:lineRule="auto"/>
        <w:ind w:left="0"/>
        <w:jc w:val="both"/>
        <w:rPr>
          <w:rFonts w:cstheme="minorHAnsi"/>
        </w:rPr>
      </w:pPr>
      <w:r w:rsidRPr="00C51A0D">
        <w:rPr>
          <w:rFonts w:cstheme="minorHAnsi"/>
        </w:rPr>
        <w:t xml:space="preserve">6. Αν η λειτουργία του υπαίθριου σταθμού παρατείνεται μετά τις 18:00, ο υπαίθριος σταθμός υποχρεούται να διαθέτει κατάλληλη ηλεκτρική εγκατάσταση φωτισμού, έτσι ώστε να εξασφαλίζεται ο έλεγχός της κατά τη διάρκεια των απογευματινών και νυχτερινών ωρών φύλαξης και διακίνησης των αυτοκινήτων που εισέρχονται και εξέρχονται του σταθμού, με παροχή είτε από τη Δημόσια Επιχείρηση Ηλεκτρισμού είτε από άλλον επίσημο </w:t>
      </w:r>
      <w:proofErr w:type="spellStart"/>
      <w:r w:rsidRPr="00C51A0D">
        <w:rPr>
          <w:rFonts w:cstheme="minorHAnsi"/>
        </w:rPr>
        <w:t>πάροχο</w:t>
      </w:r>
      <w:proofErr w:type="spellEnd"/>
      <w:r w:rsidRPr="00C51A0D">
        <w:rPr>
          <w:rFonts w:cstheme="minorHAnsi"/>
        </w:rPr>
        <w:t xml:space="preserve">. Εναλλακτικά, η ηλεκτρική εγκατάσταση φωτισμού ενός υπαίθριου σταθμού μπορεί να επιτυγχάνεται και με αυτόνομα φωτιστικά σώματα, τα οποία λειτουργούν με </w:t>
      </w:r>
      <w:proofErr w:type="spellStart"/>
      <w:r w:rsidRPr="00C51A0D">
        <w:rPr>
          <w:rFonts w:cstheme="minorHAnsi"/>
        </w:rPr>
        <w:t>φωτοβολταϊκά</w:t>
      </w:r>
      <w:proofErr w:type="spellEnd"/>
      <w:r w:rsidRPr="00C51A0D">
        <w:rPr>
          <w:rFonts w:cstheme="minorHAnsi"/>
        </w:rPr>
        <w:t xml:space="preserve"> πάνελ.</w:t>
      </w:r>
    </w:p>
    <w:p w14:paraId="0018D8EB" w14:textId="77777777" w:rsidR="00553989" w:rsidRPr="00C51A0D" w:rsidRDefault="00553989">
      <w:pPr>
        <w:pStyle w:val="a4"/>
        <w:spacing w:after="0" w:line="360" w:lineRule="auto"/>
        <w:ind w:left="0"/>
        <w:jc w:val="both"/>
        <w:rPr>
          <w:rFonts w:cstheme="minorHAnsi"/>
        </w:rPr>
      </w:pPr>
      <w:bookmarkStart w:id="108" w:name="_Hlk32992164"/>
      <w:r w:rsidRPr="00C51A0D">
        <w:rPr>
          <w:rFonts w:cstheme="minorHAnsi"/>
        </w:rPr>
        <w:t>7. Κάθε υπαίθριος σταθμός:</w:t>
      </w:r>
    </w:p>
    <w:p w14:paraId="544653F9" w14:textId="77777777" w:rsidR="00553989" w:rsidRPr="00C51A0D" w:rsidRDefault="00553989">
      <w:pPr>
        <w:pStyle w:val="a4"/>
        <w:spacing w:after="0" w:line="360" w:lineRule="auto"/>
        <w:ind w:left="0"/>
        <w:jc w:val="both"/>
        <w:rPr>
          <w:rFonts w:cstheme="minorHAnsi"/>
        </w:rPr>
      </w:pPr>
      <w:r w:rsidRPr="00C51A0D">
        <w:rPr>
          <w:rFonts w:cstheme="minorHAnsi"/>
        </w:rPr>
        <w:t>α) Διαθέτει περιτοίχιση ή περίφραξη από άκαυστο υλικό ώστε να μην είναι δυνατή η διενέργεια ελιγμών στα πεζοδρόμια ή η κατάληψη αυτών από αυτοκίνητα,</w:t>
      </w:r>
    </w:p>
    <w:p w14:paraId="29105A2E" w14:textId="77777777" w:rsidR="00553989" w:rsidRPr="00C51A0D" w:rsidRDefault="00553989">
      <w:pPr>
        <w:pStyle w:val="a4"/>
        <w:spacing w:after="0" w:line="360" w:lineRule="auto"/>
        <w:ind w:left="0"/>
        <w:jc w:val="both"/>
        <w:rPr>
          <w:rFonts w:cstheme="minorHAnsi"/>
        </w:rPr>
      </w:pPr>
      <w:r w:rsidRPr="00C51A0D">
        <w:rPr>
          <w:rFonts w:cstheme="minorHAnsi"/>
        </w:rPr>
        <w:t xml:space="preserve">β) έχει την ωφέλιμη επιφάνειά του κατάλληλα επιστρωμένη είτε από ασφαλτικό τάπητα είτε από άλλο κατάλληλο υλικό (π.χ. βιομηχανικό δάπεδο) και διαθέτει κατάλληλη </w:t>
      </w:r>
      <w:proofErr w:type="spellStart"/>
      <w:r w:rsidRPr="00C51A0D">
        <w:rPr>
          <w:rFonts w:cstheme="minorHAnsi"/>
        </w:rPr>
        <w:t>υπόβαση</w:t>
      </w:r>
      <w:proofErr w:type="spellEnd"/>
      <w:r w:rsidRPr="00C51A0D">
        <w:rPr>
          <w:rFonts w:cstheme="minorHAnsi"/>
        </w:rPr>
        <w:t xml:space="preserve"> ανθεκτική στο βάρος όλων των προς στάθμευση αυτοκινήτων,</w:t>
      </w:r>
    </w:p>
    <w:p w14:paraId="736050A1" w14:textId="77777777" w:rsidR="00553989" w:rsidRPr="00C51A0D" w:rsidRDefault="00553989">
      <w:pPr>
        <w:pStyle w:val="a4"/>
        <w:spacing w:after="0" w:line="360" w:lineRule="auto"/>
        <w:ind w:left="0"/>
        <w:jc w:val="both"/>
        <w:rPr>
          <w:rFonts w:cstheme="minorHAnsi"/>
        </w:rPr>
      </w:pPr>
      <w:r w:rsidRPr="00C51A0D">
        <w:rPr>
          <w:rFonts w:cstheme="minorHAnsi"/>
        </w:rPr>
        <w:t>γ) διαθέτει επί του δαπέδου διαγράμμιση της διάταξης των προς στάθμευση αυτοκινήτων,</w:t>
      </w:r>
    </w:p>
    <w:p w14:paraId="510219FD" w14:textId="4E30E434" w:rsidR="00553989" w:rsidRDefault="00553989">
      <w:pPr>
        <w:pStyle w:val="a4"/>
        <w:spacing w:after="0" w:line="360" w:lineRule="auto"/>
        <w:ind w:left="0"/>
        <w:jc w:val="both"/>
        <w:rPr>
          <w:rFonts w:cstheme="minorHAnsi"/>
        </w:rPr>
      </w:pPr>
      <w:r w:rsidRPr="00C51A0D">
        <w:rPr>
          <w:rFonts w:cstheme="minorHAnsi"/>
        </w:rPr>
        <w:t xml:space="preserve">δ) διαθέτει είσοδο – έξοδο πλάτους </w:t>
      </w:r>
      <w:r w:rsidR="005F440F">
        <w:rPr>
          <w:rFonts w:cstheme="minorHAnsi"/>
        </w:rPr>
        <w:t xml:space="preserve">τριών </w:t>
      </w:r>
      <w:r w:rsidRPr="00C51A0D">
        <w:rPr>
          <w:rFonts w:cstheme="minorHAnsi"/>
        </w:rPr>
        <w:t xml:space="preserve">έως </w:t>
      </w:r>
      <w:r w:rsidR="005F440F">
        <w:rPr>
          <w:rFonts w:cstheme="minorHAnsi"/>
        </w:rPr>
        <w:t xml:space="preserve">έξι </w:t>
      </w:r>
      <w:r w:rsidRPr="00C51A0D">
        <w:rPr>
          <w:rFonts w:cstheme="minorHAnsi"/>
        </w:rPr>
        <w:t xml:space="preserve">μ., κατά την κρίση της υπηρεσίας ανάλογα με το μέγεθος του σταθμού, μπροστά δε από κάθε σειρά αυτοκινήτων υπάρχει διάδρομος πλάτους από </w:t>
      </w:r>
      <w:r w:rsidR="005F440F">
        <w:rPr>
          <w:rFonts w:cstheme="minorHAnsi"/>
        </w:rPr>
        <w:t>τρία (</w:t>
      </w:r>
      <w:r w:rsidRPr="00C51A0D">
        <w:rPr>
          <w:rFonts w:cstheme="minorHAnsi"/>
        </w:rPr>
        <w:t>3</w:t>
      </w:r>
      <w:r w:rsidR="005F440F">
        <w:rPr>
          <w:rFonts w:cstheme="minorHAnsi"/>
        </w:rPr>
        <w:t>)</w:t>
      </w:r>
      <w:r w:rsidRPr="00C51A0D">
        <w:rPr>
          <w:rFonts w:cstheme="minorHAnsi"/>
        </w:rPr>
        <w:t xml:space="preserve"> έως </w:t>
      </w:r>
      <w:r w:rsidR="005F440F">
        <w:rPr>
          <w:rFonts w:cstheme="minorHAnsi"/>
        </w:rPr>
        <w:t>έξι (</w:t>
      </w:r>
      <w:r w:rsidRPr="00C51A0D">
        <w:rPr>
          <w:rFonts w:cstheme="minorHAnsi"/>
        </w:rPr>
        <w:t>6</w:t>
      </w:r>
      <w:r w:rsidR="005F440F">
        <w:rPr>
          <w:rFonts w:cstheme="minorHAnsi"/>
        </w:rPr>
        <w:t>)</w:t>
      </w:r>
      <w:r w:rsidRPr="00C51A0D">
        <w:rPr>
          <w:rFonts w:cstheme="minorHAnsi"/>
        </w:rPr>
        <w:t>μ. τουλάχιστον, ανάλογα με τη διάταξη στάθμευσης των αυτοκινήτων σύμφωνα με τα παρακάτω ενδεικτικά σκαριφήματα,</w:t>
      </w:r>
    </w:p>
    <w:p w14:paraId="14C1A1BD" w14:textId="0A331CEB" w:rsidR="00C45748" w:rsidRPr="00C51A0D" w:rsidRDefault="00C45748">
      <w:pPr>
        <w:pStyle w:val="a4"/>
        <w:spacing w:after="0" w:line="360" w:lineRule="auto"/>
        <w:ind w:left="0"/>
        <w:jc w:val="both"/>
        <w:rPr>
          <w:rFonts w:cstheme="minorHAnsi"/>
        </w:rPr>
      </w:pPr>
      <w:r>
        <w:rPr>
          <w:rFonts w:cstheme="minorHAnsi"/>
          <w:noProof/>
          <w:lang w:eastAsia="el-GR"/>
        </w:rPr>
        <w:drawing>
          <wp:inline distT="0" distB="0" distL="0" distR="0" wp14:anchorId="65E92A1A" wp14:editId="67BB9A86">
            <wp:extent cx="4972050" cy="197167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png"/>
                    <pic:cNvPicPr/>
                  </pic:nvPicPr>
                  <pic:blipFill>
                    <a:blip r:embed="rId23">
                      <a:extLst>
                        <a:ext uri="{28A0092B-C50C-407E-A947-70E740481C1C}">
                          <a14:useLocalDpi xmlns:a14="http://schemas.microsoft.com/office/drawing/2010/main" val="0"/>
                        </a:ext>
                      </a:extLst>
                    </a:blip>
                    <a:stretch>
                      <a:fillRect/>
                    </a:stretch>
                  </pic:blipFill>
                  <pic:spPr>
                    <a:xfrm>
                      <a:off x="0" y="0"/>
                      <a:ext cx="4972050" cy="1971675"/>
                    </a:xfrm>
                    <a:prstGeom prst="rect">
                      <a:avLst/>
                    </a:prstGeom>
                  </pic:spPr>
                </pic:pic>
              </a:graphicData>
            </a:graphic>
          </wp:inline>
        </w:drawing>
      </w:r>
    </w:p>
    <w:p w14:paraId="58ABCF28" w14:textId="2F1728A1" w:rsidR="00553989" w:rsidRPr="00C51A0D" w:rsidRDefault="00553989">
      <w:pPr>
        <w:pStyle w:val="a4"/>
        <w:spacing w:after="0" w:line="360" w:lineRule="auto"/>
        <w:ind w:left="0"/>
        <w:jc w:val="both"/>
        <w:rPr>
          <w:rFonts w:cstheme="minorHAnsi"/>
        </w:rPr>
      </w:pPr>
      <w:r w:rsidRPr="00C51A0D">
        <w:rPr>
          <w:rFonts w:cstheme="minorHAnsi"/>
        </w:rPr>
        <w:t xml:space="preserve">ε) διαθέτει γραφείο κίνησης κατασκευασμένο από άκαυστο υλικό. Για την τοποθέτηση και χρήση του γραφείου κίνησης δεν απαιτείται η έκδοση οικοδομικής άδειας, εφόσον έχει εμβαδόν έως και </w:t>
      </w:r>
      <w:r w:rsidR="005F440F">
        <w:rPr>
          <w:rFonts w:cstheme="minorHAnsi"/>
        </w:rPr>
        <w:t>δεκαπέντε (</w:t>
      </w:r>
      <w:r w:rsidRPr="00C51A0D">
        <w:rPr>
          <w:rFonts w:cstheme="minorHAnsi"/>
        </w:rPr>
        <w:t>15</w:t>
      </w:r>
      <w:r w:rsidR="005F440F">
        <w:rPr>
          <w:rFonts w:cstheme="minorHAnsi"/>
        </w:rPr>
        <w:t>)</w:t>
      </w:r>
      <w:r w:rsidRPr="00C51A0D">
        <w:rPr>
          <w:rFonts w:cstheme="minorHAnsi"/>
        </w:rPr>
        <w:t xml:space="preserve"> τ.μ. και είναι προσωρινή κατασκευή, κατά τα οριζόμενα στο άρθρο 2 του ν. 4067/2010,</w:t>
      </w:r>
    </w:p>
    <w:p w14:paraId="52371FFA" w14:textId="77777777" w:rsidR="00553989" w:rsidRPr="00C51A0D" w:rsidRDefault="00553989">
      <w:pPr>
        <w:pStyle w:val="a4"/>
        <w:spacing w:after="0" w:line="360" w:lineRule="auto"/>
        <w:ind w:left="0"/>
        <w:jc w:val="both"/>
        <w:rPr>
          <w:rFonts w:cstheme="minorHAnsi"/>
        </w:rPr>
      </w:pPr>
      <w:proofErr w:type="spellStart"/>
      <w:r w:rsidRPr="00C51A0D">
        <w:rPr>
          <w:rFonts w:cstheme="minorHAnsi"/>
        </w:rPr>
        <w:t>στ</w:t>
      </w:r>
      <w:proofErr w:type="spellEnd"/>
      <w:r w:rsidRPr="00C51A0D">
        <w:rPr>
          <w:rFonts w:cstheme="minorHAnsi"/>
        </w:rPr>
        <w:t>) διαθέτει αναρτημένη πινακίδα στην οποία φαίνεται ο αριθμός και η διάταξη των θέσεων στάθμευσης,</w:t>
      </w:r>
    </w:p>
    <w:p w14:paraId="27D2899F" w14:textId="77777777" w:rsidR="00553989" w:rsidRPr="00C51A0D" w:rsidRDefault="00553989">
      <w:pPr>
        <w:pStyle w:val="a4"/>
        <w:spacing w:after="0" w:line="360" w:lineRule="auto"/>
        <w:ind w:left="0"/>
        <w:jc w:val="both"/>
        <w:rPr>
          <w:rFonts w:cstheme="minorHAnsi"/>
        </w:rPr>
      </w:pPr>
      <w:r w:rsidRPr="00C51A0D">
        <w:rPr>
          <w:rFonts w:cstheme="minorHAnsi"/>
        </w:rPr>
        <w:t>ζ) επιτρέπεται να φέρει προσωρινά σκίαστρα κατάλληλης μηχανικής αντοχής.</w:t>
      </w:r>
    </w:p>
    <w:bookmarkEnd w:id="108"/>
    <w:p w14:paraId="52F65D65" w14:textId="77777777" w:rsidR="00553989" w:rsidRPr="00C51A0D" w:rsidRDefault="00553989">
      <w:pPr>
        <w:pStyle w:val="a4"/>
        <w:spacing w:after="0" w:line="360" w:lineRule="auto"/>
        <w:ind w:left="0"/>
        <w:jc w:val="both"/>
        <w:rPr>
          <w:rFonts w:cstheme="minorHAnsi"/>
        </w:rPr>
      </w:pPr>
      <w:r w:rsidRPr="00C51A0D">
        <w:rPr>
          <w:rFonts w:cstheme="minorHAnsi"/>
        </w:rPr>
        <w:t>8. Σταθμοί αυτοκινήτων που πληρούν όλους τους παραπάνω όρους μπορούν να χρησιμοποιηθούν ως υπαίθριοι χώροι προβολής ταινιών υπό τις ακόλουθες πρόσθετες προϋποθέσεις:</w:t>
      </w:r>
    </w:p>
    <w:p w14:paraId="5069D437" w14:textId="77777777" w:rsidR="00553989" w:rsidRPr="00C51A0D" w:rsidRDefault="00553989">
      <w:pPr>
        <w:pStyle w:val="a4"/>
        <w:spacing w:after="0" w:line="360" w:lineRule="auto"/>
        <w:ind w:left="0"/>
        <w:jc w:val="both"/>
        <w:rPr>
          <w:rFonts w:cstheme="minorHAnsi"/>
        </w:rPr>
      </w:pPr>
      <w:r w:rsidRPr="00C51A0D">
        <w:rPr>
          <w:rFonts w:cstheme="minorHAnsi"/>
        </w:rPr>
        <w:t>α) Η περίφραξη ή περιτοίχιση του χώρου αυτών γίνεται από τέτοιο υλικό ώστε να είναι δυνατή η εύκολη διάνοιξή του από τα σταθμευμένα αυτοκίνητα σε περίπτωση ανάγκης,</w:t>
      </w:r>
    </w:p>
    <w:p w14:paraId="06FF2ABC" w14:textId="1328443F" w:rsidR="00553989" w:rsidRPr="00C51A0D" w:rsidRDefault="00553989">
      <w:pPr>
        <w:pStyle w:val="a4"/>
        <w:spacing w:after="0" w:line="360" w:lineRule="auto"/>
        <w:ind w:left="0"/>
        <w:jc w:val="both"/>
        <w:rPr>
          <w:rFonts w:cstheme="minorHAnsi"/>
        </w:rPr>
      </w:pPr>
      <w:r w:rsidRPr="00C51A0D">
        <w:rPr>
          <w:rFonts w:cstheme="minorHAnsi"/>
        </w:rPr>
        <w:t xml:space="preserve">β) να υφίσταται ξεχωριστή είσοδος και έξοδος πλάτους </w:t>
      </w:r>
      <w:r w:rsidR="00C45748">
        <w:rPr>
          <w:rFonts w:cstheme="minorHAnsi"/>
        </w:rPr>
        <w:t>πέντε (</w:t>
      </w:r>
      <w:r w:rsidRPr="00C51A0D">
        <w:rPr>
          <w:rFonts w:cstheme="minorHAnsi"/>
        </w:rPr>
        <w:t>5</w:t>
      </w:r>
      <w:r w:rsidR="00C45748">
        <w:rPr>
          <w:rFonts w:cstheme="minorHAnsi"/>
        </w:rPr>
        <w:t>)</w:t>
      </w:r>
      <w:r w:rsidRPr="00C51A0D">
        <w:rPr>
          <w:rFonts w:cstheme="minorHAnsi"/>
        </w:rPr>
        <w:t xml:space="preserve"> μέτρων τουλάχιστον,</w:t>
      </w:r>
    </w:p>
    <w:p w14:paraId="06171F3B" w14:textId="14679F1C" w:rsidR="00553989" w:rsidRPr="00C51A0D" w:rsidRDefault="00553989">
      <w:pPr>
        <w:pStyle w:val="a4"/>
        <w:spacing w:after="0" w:line="360" w:lineRule="auto"/>
        <w:ind w:left="0"/>
        <w:jc w:val="both"/>
        <w:rPr>
          <w:rFonts w:cstheme="minorHAnsi"/>
        </w:rPr>
      </w:pPr>
      <w:r w:rsidRPr="00C51A0D">
        <w:rPr>
          <w:rFonts w:cstheme="minorHAnsi"/>
        </w:rPr>
        <w:t>γ) για την εγκατάσταση και λειτουργία των μηχανημάτων προβολής υποβάλλεται άδεια που εκδίδεται από την αρμόδια υπηρεσία του Υπουργείου Ανάπτυξης και Επενδύσεων.</w:t>
      </w:r>
    </w:p>
    <w:p w14:paraId="4015BF00" w14:textId="664FA772" w:rsidR="00553989" w:rsidRPr="001326B3" w:rsidRDefault="00553989">
      <w:pPr>
        <w:pStyle w:val="a4"/>
        <w:spacing w:after="0" w:line="360" w:lineRule="auto"/>
        <w:ind w:left="0"/>
        <w:jc w:val="both"/>
        <w:rPr>
          <w:rFonts w:cstheme="minorHAnsi"/>
        </w:rPr>
      </w:pPr>
      <w:r w:rsidRPr="00C51A0D">
        <w:rPr>
          <w:rFonts w:cstheme="minorHAnsi"/>
        </w:rPr>
        <w:t xml:space="preserve">9. Κατ' εξαίρεση των διατάξεων του άρθρου αυτού, επιτρέπεται σε συγκοινωνιακούς φορείς </w:t>
      </w:r>
      <w:r w:rsidRPr="000F2732">
        <w:rPr>
          <w:rFonts w:cstheme="minorHAnsi"/>
        </w:rPr>
        <w:t xml:space="preserve">του </w:t>
      </w:r>
      <w:r w:rsidR="00C378C0" w:rsidRPr="00B02461">
        <w:rPr>
          <w:rFonts w:cstheme="minorHAnsi"/>
        </w:rPr>
        <w:t>ν.</w:t>
      </w:r>
      <w:r w:rsidRPr="00B02461">
        <w:rPr>
          <w:rFonts w:cstheme="minorHAnsi"/>
          <w:highlight w:val="yellow"/>
        </w:rPr>
        <w:t>.</w:t>
      </w:r>
      <w:r w:rsidRPr="00C51A0D">
        <w:rPr>
          <w:rFonts w:cstheme="minorHAnsi"/>
        </w:rPr>
        <w:t xml:space="preserve"> 588/</w:t>
      </w:r>
      <w:r w:rsidR="0026634D">
        <w:rPr>
          <w:rFonts w:cstheme="minorHAnsi"/>
        </w:rPr>
        <w:t>19</w:t>
      </w:r>
      <w:r w:rsidRPr="00C51A0D">
        <w:rPr>
          <w:rFonts w:cstheme="minorHAnsi"/>
        </w:rPr>
        <w:t xml:space="preserve">77 </w:t>
      </w:r>
      <w:r w:rsidR="00F843E1">
        <w:rPr>
          <w:rFonts w:cstheme="minorHAnsi"/>
        </w:rPr>
        <w:t xml:space="preserve">(Α΄148) </w:t>
      </w:r>
      <w:r w:rsidRPr="00C51A0D">
        <w:rPr>
          <w:rFonts w:cstheme="minorHAnsi"/>
        </w:rPr>
        <w:t xml:space="preserve">να ιδρύουν και να λειτουργούν υπαίθριους σταθμούς για τη στέγαση ηλεκτροκινήτων ή θερμικών λεωφορείων αυτοκινήτων οχημάτων και μέσα στους χώρους στάθμευσης των οχημάτων αυτών να εγκαθιστούν πάσης φύσεως συνεργεία επιθεωρήσεως, συντηρήσεως και επισκευής τέτοιων οχημάτων καθώς και αντλίες παροχής πετρελαίου υπό τους εξής όρους και προϋποθέσεις: </w:t>
      </w:r>
    </w:p>
    <w:p w14:paraId="1D4D2F0E" w14:textId="73D79763" w:rsidR="00553989" w:rsidRPr="00C51A0D" w:rsidRDefault="00553989">
      <w:pPr>
        <w:pStyle w:val="a4"/>
        <w:spacing w:after="0" w:line="360" w:lineRule="auto"/>
        <w:ind w:left="0"/>
        <w:jc w:val="both"/>
        <w:rPr>
          <w:rFonts w:cstheme="minorHAnsi"/>
        </w:rPr>
      </w:pPr>
      <w:r w:rsidRPr="00B425FA">
        <w:rPr>
          <w:rFonts w:cstheme="minorHAnsi"/>
        </w:rPr>
        <w:t xml:space="preserve">α) Αν στα παραπάνω συνεργεία γίνεται χρήση ανοικτής φλόγας (όπως οξυγονοκόλληση, ηλεκτροσυγκόλληση), η χρήση της περιορίζεται μέσα σε κλειστό χώρο του οποίου το πλησιέστερο άνοιγμα απέχει απόσταση τουλάχιστον </w:t>
      </w:r>
      <w:r w:rsidR="00C45748">
        <w:rPr>
          <w:rFonts w:cstheme="minorHAnsi"/>
        </w:rPr>
        <w:t>δεκαπέντε (</w:t>
      </w:r>
      <w:r w:rsidRPr="00B425FA">
        <w:rPr>
          <w:rFonts w:cstheme="minorHAnsi"/>
        </w:rPr>
        <w:t>15</w:t>
      </w:r>
      <w:r w:rsidR="00C45748">
        <w:rPr>
          <w:rFonts w:cstheme="minorHAnsi"/>
        </w:rPr>
        <w:t>)</w:t>
      </w:r>
      <w:r w:rsidRPr="00B425FA">
        <w:rPr>
          <w:rFonts w:cstheme="minorHAnsi"/>
        </w:rPr>
        <w:t xml:space="preserve"> μέτρα</w:t>
      </w:r>
      <w:r w:rsidRPr="00C51A0D">
        <w:rPr>
          <w:rFonts w:cstheme="minorHAnsi"/>
        </w:rPr>
        <w:t xml:space="preserve"> από το κέντρο των αντλιών, φρεατίων δεξαμενών και της προβολής των στομίων εξαερώσεως. </w:t>
      </w:r>
      <w:r w:rsidR="00F843E1">
        <w:rPr>
          <w:rFonts w:cstheme="minorHAnsi"/>
        </w:rPr>
        <w:t xml:space="preserve">   </w:t>
      </w:r>
    </w:p>
    <w:p w14:paraId="3512ED93" w14:textId="77777777" w:rsidR="00553989" w:rsidRPr="00C51A0D" w:rsidRDefault="00553989">
      <w:pPr>
        <w:pStyle w:val="a4"/>
        <w:spacing w:after="0" w:line="360" w:lineRule="auto"/>
        <w:ind w:left="0"/>
        <w:jc w:val="both"/>
        <w:rPr>
          <w:rFonts w:cstheme="minorHAnsi"/>
        </w:rPr>
      </w:pPr>
      <w:r w:rsidRPr="00C51A0D">
        <w:rPr>
          <w:rFonts w:cstheme="minorHAnsi"/>
        </w:rPr>
        <w:t xml:space="preserve">β) Τα συνεργεία επιθεώρησης, επισκευής και συντήρησης του υπαίθριου σταθμού είναι εφοδιασμένα με την κατά νόμο άδεια λειτουργίας. </w:t>
      </w:r>
    </w:p>
    <w:p w14:paraId="3230F0CD" w14:textId="77777777" w:rsidR="00553989" w:rsidRPr="00C51A0D" w:rsidRDefault="00553989">
      <w:pPr>
        <w:pStyle w:val="a4"/>
        <w:spacing w:after="0" w:line="360" w:lineRule="auto"/>
        <w:ind w:left="0"/>
        <w:jc w:val="both"/>
        <w:rPr>
          <w:rFonts w:cstheme="minorHAnsi"/>
        </w:rPr>
      </w:pPr>
      <w:r w:rsidRPr="00C51A0D">
        <w:rPr>
          <w:rFonts w:cstheme="minorHAnsi"/>
        </w:rPr>
        <w:t xml:space="preserve">γ) Για την εγκατάσταση των αντλιών παροχής πετρελαίου των δεξαμενών τηρούνται οι ισχύουσες διατάξεις. </w:t>
      </w:r>
    </w:p>
    <w:p w14:paraId="1A92BE7E" w14:textId="77777777" w:rsidR="00553989" w:rsidRPr="00C51A0D" w:rsidRDefault="00553989">
      <w:pPr>
        <w:pStyle w:val="a4"/>
        <w:spacing w:after="0" w:line="360" w:lineRule="auto"/>
        <w:ind w:left="0"/>
        <w:jc w:val="both"/>
        <w:rPr>
          <w:rFonts w:cstheme="minorHAnsi"/>
        </w:rPr>
      </w:pPr>
      <w:r w:rsidRPr="00C51A0D">
        <w:rPr>
          <w:rFonts w:cstheme="minorHAnsi"/>
        </w:rPr>
        <w:t xml:space="preserve">δ) Οι αντλίες παροχής πετρελαίου εγκαθίστανται σε τέτοια θέση, ώστε από τη λειτουργία των να μην εμποδίζεται η ομαλή λειτουργία του σταθμού. </w:t>
      </w:r>
    </w:p>
    <w:p w14:paraId="0AA2AF55" w14:textId="18D7BC0C" w:rsidR="00553989" w:rsidRPr="00C51A0D" w:rsidRDefault="00553989">
      <w:pPr>
        <w:pStyle w:val="a4"/>
        <w:spacing w:after="0" w:line="360" w:lineRule="auto"/>
        <w:ind w:left="0"/>
        <w:jc w:val="both"/>
        <w:rPr>
          <w:rFonts w:cstheme="minorHAnsi"/>
        </w:rPr>
      </w:pPr>
      <w:r w:rsidRPr="00C51A0D">
        <w:rPr>
          <w:rFonts w:cstheme="minorHAnsi"/>
        </w:rPr>
        <w:t xml:space="preserve">ε) Η </w:t>
      </w:r>
      <w:r w:rsidR="00C45748">
        <w:rPr>
          <w:rFonts w:cstheme="minorHAnsi"/>
        </w:rPr>
        <w:t>μέγιστη</w:t>
      </w:r>
      <w:r w:rsidR="00C45748" w:rsidRPr="00C51A0D">
        <w:rPr>
          <w:rFonts w:cstheme="minorHAnsi"/>
        </w:rPr>
        <w:t xml:space="preserve"> </w:t>
      </w:r>
      <w:r w:rsidRPr="00C51A0D">
        <w:rPr>
          <w:rFonts w:cstheme="minorHAnsi"/>
        </w:rPr>
        <w:t xml:space="preserve">επιτρεπόμενη χωρητικότητα κάθε υπόγειας δεξαμενής ορίζεται σε </w:t>
      </w:r>
      <w:r w:rsidR="00C45748">
        <w:rPr>
          <w:rFonts w:cstheme="minorHAnsi"/>
        </w:rPr>
        <w:t>τριάντα (</w:t>
      </w:r>
      <w:r w:rsidRPr="00C51A0D">
        <w:rPr>
          <w:rFonts w:cstheme="minorHAnsi"/>
        </w:rPr>
        <w:t>30</w:t>
      </w:r>
      <w:r w:rsidR="00C45748">
        <w:rPr>
          <w:rFonts w:cstheme="minorHAnsi"/>
        </w:rPr>
        <w:t>)</w:t>
      </w:r>
      <w:r w:rsidRPr="00C51A0D">
        <w:rPr>
          <w:rFonts w:cstheme="minorHAnsi"/>
        </w:rPr>
        <w:t xml:space="preserve"> κυβικά μέτρα, μη συμπεριλαμβανομένου του απαραίτητου κενού </w:t>
      </w:r>
      <w:r w:rsidR="005F440F">
        <w:rPr>
          <w:rFonts w:cstheme="minorHAnsi"/>
        </w:rPr>
        <w:t>πέντε τοις εκατό (</w:t>
      </w:r>
      <w:r w:rsidRPr="00C51A0D">
        <w:rPr>
          <w:rFonts w:cstheme="minorHAnsi"/>
        </w:rPr>
        <w:t>5%</w:t>
      </w:r>
      <w:r w:rsidR="00F843E1">
        <w:rPr>
          <w:rFonts w:cstheme="minorHAnsi"/>
        </w:rPr>
        <w:t>)</w:t>
      </w:r>
      <w:r w:rsidRPr="00C51A0D">
        <w:rPr>
          <w:rFonts w:cstheme="minorHAnsi"/>
        </w:rPr>
        <w:t>.».</w:t>
      </w:r>
    </w:p>
    <w:p w14:paraId="1E2D1544" w14:textId="77777777" w:rsidR="00553989" w:rsidRPr="001326B3" w:rsidRDefault="00553989" w:rsidP="001326B3">
      <w:pPr>
        <w:spacing w:after="0" w:line="360" w:lineRule="auto"/>
        <w:jc w:val="both"/>
        <w:rPr>
          <w:rFonts w:eastAsia="Times New Roman" w:cstheme="minorHAnsi"/>
          <w:lang w:eastAsia="en-GB"/>
        </w:rPr>
      </w:pPr>
    </w:p>
    <w:p w14:paraId="42958CD2" w14:textId="77777777" w:rsidR="00553989" w:rsidRPr="001326B3" w:rsidRDefault="00553989" w:rsidP="00C51A0D">
      <w:pPr>
        <w:pStyle w:val="2"/>
        <w:numPr>
          <w:ilvl w:val="0"/>
          <w:numId w:val="0"/>
        </w:numPr>
        <w:rPr>
          <w:rFonts w:eastAsia="Arial"/>
        </w:rPr>
      </w:pPr>
      <w:bookmarkStart w:id="109" w:name="_ΚΕΦΑΛΑΙΟ_Ζ’_–"/>
      <w:bookmarkStart w:id="110" w:name="_Toc40198813"/>
      <w:bookmarkStart w:id="111" w:name="_Toc45191413"/>
      <w:bookmarkStart w:id="112" w:name="_Hlk41304602"/>
      <w:bookmarkEnd w:id="104"/>
      <w:bookmarkEnd w:id="105"/>
      <w:bookmarkEnd w:id="109"/>
      <w:r w:rsidRPr="001326B3">
        <w:t xml:space="preserve">Άρθρο  </w:t>
      </w:r>
      <w:bookmarkEnd w:id="110"/>
      <w:r w:rsidRPr="001326B3">
        <w:rPr>
          <w:rFonts w:eastAsia="Arial"/>
        </w:rPr>
        <w:t>29</w:t>
      </w:r>
      <w:bookmarkEnd w:id="111"/>
    </w:p>
    <w:p w14:paraId="7E483A30" w14:textId="77777777" w:rsidR="00553989" w:rsidRPr="00B425FA" w:rsidRDefault="00553989" w:rsidP="001326B3">
      <w:pPr>
        <w:pStyle w:val="3"/>
        <w:numPr>
          <w:ilvl w:val="0"/>
          <w:numId w:val="0"/>
        </w:numPr>
        <w:rPr>
          <w:rFonts w:eastAsia="Arial"/>
        </w:rPr>
      </w:pPr>
      <w:bookmarkStart w:id="113" w:name="_Toc40198814"/>
      <w:bookmarkStart w:id="114" w:name="_Toc45191414"/>
      <w:r w:rsidRPr="00B425FA">
        <w:rPr>
          <w:rFonts w:eastAsia="Arial"/>
        </w:rPr>
        <w:t>Λειτουργία των συνεργείων επισκευής και συντήρησης οχημάτων υψηλής τάσης</w:t>
      </w:r>
      <w:bookmarkEnd w:id="113"/>
      <w:bookmarkEnd w:id="114"/>
      <w:r w:rsidRPr="00B425FA">
        <w:rPr>
          <w:rFonts w:eastAsia="Arial"/>
        </w:rPr>
        <w:t xml:space="preserve"> </w:t>
      </w:r>
    </w:p>
    <w:p w14:paraId="33ED44D7" w14:textId="77777777" w:rsidR="00553989" w:rsidRPr="00C51A0D" w:rsidRDefault="00553989" w:rsidP="00B425FA">
      <w:pPr>
        <w:pStyle w:val="a4"/>
        <w:numPr>
          <w:ilvl w:val="0"/>
          <w:numId w:val="12"/>
        </w:numPr>
        <w:spacing w:after="0" w:line="360" w:lineRule="auto"/>
        <w:ind w:left="0" w:firstLine="0"/>
        <w:contextualSpacing w:val="0"/>
        <w:jc w:val="both"/>
        <w:rPr>
          <w:rFonts w:eastAsia="Arial" w:cstheme="minorHAnsi"/>
          <w:color w:val="000000"/>
        </w:rPr>
      </w:pPr>
      <w:r w:rsidRPr="00C51A0D">
        <w:rPr>
          <w:rFonts w:cstheme="minorHAnsi"/>
        </w:rPr>
        <w:t xml:space="preserve">Για τη λειτουργία των συνεργείων οχημάτων υψηλής τάσης, πέραν των διατάξεων του </w:t>
      </w:r>
      <w:proofErr w:type="spellStart"/>
      <w:r w:rsidRPr="00C51A0D">
        <w:rPr>
          <w:rFonts w:cstheme="minorHAnsi"/>
        </w:rPr>
        <w:t>π.δ.</w:t>
      </w:r>
      <w:proofErr w:type="spellEnd"/>
      <w:r w:rsidRPr="00C51A0D">
        <w:rPr>
          <w:rFonts w:cstheme="minorHAnsi"/>
        </w:rPr>
        <w:t xml:space="preserve"> 78/1988 (Α΄ 34),  ισχύουν οι διατάξεις του παρόντος άρθρου.</w:t>
      </w:r>
    </w:p>
    <w:p w14:paraId="3076BA42" w14:textId="77777777" w:rsidR="00553989" w:rsidRPr="00C51A0D" w:rsidRDefault="00553989" w:rsidP="00B425FA">
      <w:pPr>
        <w:pStyle w:val="a4"/>
        <w:numPr>
          <w:ilvl w:val="0"/>
          <w:numId w:val="12"/>
        </w:numPr>
        <w:spacing w:after="0" w:line="360" w:lineRule="auto"/>
        <w:ind w:left="0" w:firstLine="0"/>
        <w:contextualSpacing w:val="0"/>
        <w:jc w:val="both"/>
        <w:rPr>
          <w:rFonts w:eastAsia="Arial" w:cstheme="minorHAnsi"/>
          <w:color w:val="000000"/>
        </w:rPr>
      </w:pPr>
      <w:r w:rsidRPr="00C51A0D">
        <w:rPr>
          <w:rFonts w:eastAsia="Arial" w:cstheme="minorHAnsi"/>
          <w:color w:val="000000"/>
        </w:rPr>
        <w:t>Τα συνεργεία οχημάτων υψηλής τάσης μπορούν να λειτουργούν εντός των εγκαταστάσεων άλλου συνεργείου ή αυτοτελώς. Οι εγκαταστάσεις εντός των οποίων λειτουργούν πρέπει να διαθέτουν επαρκείς χώρους για την επισκευή και συντήρηση των οχημάτων υψηλής τάσης. Όλοι οι χώροι πρέπει να διαθέτουν την απαραίτητη σήμανση, όπως αναγνωριστικές πινακίδες επί του οχήματος και περίφραξη του χώρου με εμφανή σήμανση υψηλής τάσης, ώστε να πληρούνται οι όροι και οι προϋποθέσεις για την εκτέλεση όλων των απαραίτητων εργασιών επί των οχημάτων υψηλής τάσης με ασφάλεια, τόσο για το όχημα όσο και για τους εργαζομένους του συνεργείου.</w:t>
      </w:r>
    </w:p>
    <w:p w14:paraId="55D43AC2" w14:textId="77777777" w:rsidR="00553989" w:rsidRPr="00C51A0D" w:rsidRDefault="00553989" w:rsidP="00B02461">
      <w:pPr>
        <w:pStyle w:val="a4"/>
        <w:numPr>
          <w:ilvl w:val="0"/>
          <w:numId w:val="12"/>
        </w:numPr>
        <w:spacing w:after="0" w:line="360" w:lineRule="auto"/>
        <w:ind w:left="0" w:firstLine="0"/>
        <w:contextualSpacing w:val="0"/>
        <w:jc w:val="both"/>
        <w:rPr>
          <w:rFonts w:eastAsia="Arial" w:cstheme="minorHAnsi"/>
          <w:color w:val="000000"/>
        </w:rPr>
      </w:pPr>
      <w:r w:rsidRPr="00C51A0D">
        <w:rPr>
          <w:rFonts w:eastAsia="Arial" w:cstheme="minorHAnsi"/>
          <w:color w:val="000000"/>
        </w:rPr>
        <w:t xml:space="preserve">Το συνεργείο οχημάτων υψηλής τάσης οφείλει να διαθέτει, πέραν των εργαλείων και μηχανημάτων που προβλέπονται στο </w:t>
      </w:r>
      <w:proofErr w:type="spellStart"/>
      <w:r w:rsidRPr="00C51A0D">
        <w:rPr>
          <w:rFonts w:eastAsia="Arial" w:cstheme="minorHAnsi"/>
          <w:color w:val="000000"/>
        </w:rPr>
        <w:t>π.δ.</w:t>
      </w:r>
      <w:proofErr w:type="spellEnd"/>
      <w:r w:rsidRPr="00C51A0D">
        <w:rPr>
          <w:rFonts w:eastAsia="Arial" w:cstheme="minorHAnsi"/>
          <w:color w:val="000000"/>
        </w:rPr>
        <w:t xml:space="preserve"> 78/1988, ειδικό εξοπλισμό για οχήματα υψηλής τάσης, προκειμένου οι εργασίες επισκευής και συντήρησης στα οχήματα αυτά να πραγματοποιούνται με ασφάλεια.</w:t>
      </w:r>
    </w:p>
    <w:p w14:paraId="49DF1AF0" w14:textId="77777777" w:rsidR="00553989" w:rsidRPr="00C51A0D" w:rsidRDefault="00553989">
      <w:pPr>
        <w:pStyle w:val="2"/>
        <w:numPr>
          <w:ilvl w:val="0"/>
          <w:numId w:val="0"/>
        </w:numPr>
      </w:pPr>
      <w:bookmarkStart w:id="115" w:name="_Toc40198815"/>
    </w:p>
    <w:p w14:paraId="0F1949B3" w14:textId="77777777" w:rsidR="00553989" w:rsidRPr="00C51A0D" w:rsidRDefault="00553989">
      <w:pPr>
        <w:pStyle w:val="2"/>
        <w:numPr>
          <w:ilvl w:val="0"/>
          <w:numId w:val="0"/>
        </w:numPr>
        <w:rPr>
          <w:rFonts w:eastAsia="Arial"/>
        </w:rPr>
      </w:pPr>
      <w:bookmarkStart w:id="116" w:name="_Toc45191415"/>
      <w:r w:rsidRPr="00C51A0D">
        <w:t xml:space="preserve">Άρθρο </w:t>
      </w:r>
      <w:r w:rsidRPr="00C51A0D">
        <w:rPr>
          <w:rFonts w:eastAsia="Arial"/>
        </w:rPr>
        <w:t>3</w:t>
      </w:r>
      <w:bookmarkEnd w:id="115"/>
      <w:r w:rsidRPr="00C51A0D">
        <w:rPr>
          <w:rFonts w:eastAsia="Arial"/>
        </w:rPr>
        <w:t>0</w:t>
      </w:r>
      <w:bookmarkEnd w:id="116"/>
    </w:p>
    <w:p w14:paraId="582D09B4" w14:textId="2755E6F6" w:rsidR="00553989" w:rsidRPr="00C51A0D" w:rsidRDefault="00553989">
      <w:pPr>
        <w:pStyle w:val="3"/>
        <w:numPr>
          <w:ilvl w:val="0"/>
          <w:numId w:val="0"/>
        </w:numPr>
        <w:rPr>
          <w:rFonts w:eastAsia="Arial"/>
        </w:rPr>
      </w:pPr>
      <w:bookmarkStart w:id="117" w:name="_Toc40198816"/>
      <w:bookmarkStart w:id="118" w:name="_Toc45191416"/>
      <w:r w:rsidRPr="00C51A0D">
        <w:rPr>
          <w:rFonts w:eastAsia="Arial"/>
        </w:rPr>
        <w:t>Άσκηση του επαγγέλματος του τεχνίτη για τη συντήρηση και επισκευή οχημάτων υψηλής τάσης</w:t>
      </w:r>
      <w:bookmarkEnd w:id="117"/>
      <w:bookmarkEnd w:id="118"/>
    </w:p>
    <w:p w14:paraId="52DA28A3" w14:textId="77777777" w:rsidR="00553989" w:rsidRPr="00C51A0D" w:rsidRDefault="00553989" w:rsidP="00B02461">
      <w:pPr>
        <w:pStyle w:val="a4"/>
        <w:numPr>
          <w:ilvl w:val="0"/>
          <w:numId w:val="13"/>
        </w:numPr>
        <w:spacing w:after="0" w:line="360" w:lineRule="auto"/>
        <w:ind w:left="0" w:firstLine="0"/>
        <w:contextualSpacing w:val="0"/>
        <w:jc w:val="both"/>
        <w:rPr>
          <w:rFonts w:eastAsia="Arial" w:cstheme="minorHAnsi"/>
          <w:color w:val="000000"/>
        </w:rPr>
      </w:pPr>
      <w:r w:rsidRPr="00C51A0D">
        <w:rPr>
          <w:rFonts w:eastAsia="Arial" w:cstheme="minorHAnsi"/>
          <w:color w:val="000000"/>
        </w:rPr>
        <w:t>Ο τεχνίτης οχημάτων υψηλής τάσης αναλαμβάνει την επισκευή και συντήρηση των οχημάτων υψηλής τάσης. Ανάλογα με την εκπαίδευση και τη θέση εργασίας του μέσα στο συνεργείο οχημάτων υψηλής τάσης, διακρίνονται οι ακόλουθες κατηγορίες τεχνιτών υψηλής τάσης:</w:t>
      </w:r>
    </w:p>
    <w:p w14:paraId="1655E4C9" w14:textId="77777777" w:rsidR="00553989" w:rsidRPr="00C51A0D" w:rsidRDefault="00553989">
      <w:pPr>
        <w:spacing w:after="0" w:line="360" w:lineRule="auto"/>
        <w:jc w:val="both"/>
        <w:rPr>
          <w:rFonts w:eastAsia="Arial" w:cstheme="minorHAnsi"/>
          <w:color w:val="000000"/>
        </w:rPr>
      </w:pPr>
      <w:r w:rsidRPr="00C51A0D">
        <w:rPr>
          <w:rFonts w:eastAsia="Arial" w:cstheme="minorHAnsi"/>
          <w:color w:val="000000"/>
        </w:rPr>
        <w:t>α) «Τεχνίτης οχημάτων υψηλής τάσης Κατηγορίας 1», είναι ο τεχνίτης που, υπό την καθοδήγηση του τεχνίτη οχημάτων υψηλής τάσης κατηγορίας 2, εκτελεί εργασίες που αφορούν στη βασική συντήρηση του οχήματος, οι οποίες δεν έχουν σχέση με το σύστημα υψηλής τάσης. Γνωρίζει τη γενική δομή του συστήματος υψηλής τάσης και τους κινδύνους που πηγάζουν από αυτό.</w:t>
      </w:r>
    </w:p>
    <w:p w14:paraId="7836B840" w14:textId="77777777" w:rsidR="00553989" w:rsidRPr="00C51A0D" w:rsidRDefault="00553989">
      <w:pPr>
        <w:spacing w:after="0" w:line="360" w:lineRule="auto"/>
        <w:jc w:val="both"/>
        <w:rPr>
          <w:rFonts w:eastAsia="Arial" w:cstheme="minorHAnsi"/>
          <w:color w:val="000000"/>
        </w:rPr>
      </w:pPr>
      <w:r w:rsidRPr="00C51A0D">
        <w:rPr>
          <w:rFonts w:eastAsia="Arial" w:cstheme="minorHAnsi"/>
          <w:color w:val="000000"/>
        </w:rPr>
        <w:t xml:space="preserve">β) «Τεχνίτης οχημάτων υψηλής τάσης Κατηγορίας 2», είναι ο τεχνίτης που γνωρίζει και ελέγχει τη διακοπή της τροφοδοσίας τάσης σε συστήματα υψηλής τάσης και ασφαλίζει το σύστημα υψηλής τάσης έναντι </w:t>
      </w:r>
      <w:proofErr w:type="spellStart"/>
      <w:r w:rsidRPr="00C51A0D">
        <w:rPr>
          <w:rFonts w:eastAsia="Arial" w:cstheme="minorHAnsi"/>
          <w:color w:val="000000"/>
        </w:rPr>
        <w:t>επανενεργοποίησης</w:t>
      </w:r>
      <w:proofErr w:type="spellEnd"/>
      <w:r w:rsidRPr="00C51A0D">
        <w:rPr>
          <w:rFonts w:eastAsia="Arial" w:cstheme="minorHAnsi"/>
          <w:color w:val="000000"/>
        </w:rPr>
        <w:t xml:space="preserve">. Ο τεχνίτης οχημάτων υψηλής τάσης κατηγορίας 2 γνωρίζει να αφαιρεί και να επανατοποθετεί την μπαταρία σε ένα όχημα υψηλής τάσης, αναλαμβάνει την επιδιόρθωση ή τη διαδικασία ανακύκλωσης της μπαταρίας και διαθέτει τη γνώση και την ικανότητα να θέτει το σύστημα υψηλής τάσης εκ νέου σε λειτουργία με ασφάλεια. Έχει την ευθύνη για όλες τις εργασίες σε συστήματα υψηλής τάσης και διενεργεί αυτόνομα εργασίες σε αυτά, είτε φέρουν είτε δεν φέρουν τάση. </w:t>
      </w:r>
    </w:p>
    <w:p w14:paraId="66476928" w14:textId="5564D02E" w:rsidR="00553989" w:rsidRPr="001326B3" w:rsidRDefault="00553989" w:rsidP="001326B3">
      <w:pPr>
        <w:pStyle w:val="a4"/>
        <w:numPr>
          <w:ilvl w:val="0"/>
          <w:numId w:val="13"/>
        </w:numPr>
        <w:spacing w:after="0" w:line="360" w:lineRule="auto"/>
        <w:ind w:left="0" w:firstLine="0"/>
        <w:contextualSpacing w:val="0"/>
        <w:jc w:val="both"/>
        <w:rPr>
          <w:rFonts w:eastAsia="Arial" w:cstheme="minorHAnsi"/>
          <w:color w:val="000000"/>
        </w:rPr>
      </w:pPr>
      <w:r w:rsidRPr="00C51A0D">
        <w:rPr>
          <w:rFonts w:eastAsia="Arial" w:cstheme="minorHAnsi"/>
          <w:color w:val="000000"/>
        </w:rPr>
        <w:t xml:space="preserve">Οι τεχνίτες οχημάτων υψηλής τάσης </w:t>
      </w:r>
      <w:r w:rsidR="0026634D">
        <w:rPr>
          <w:rFonts w:eastAsia="Arial" w:cstheme="minorHAnsi"/>
          <w:color w:val="000000"/>
        </w:rPr>
        <w:t>κατηγοριών</w:t>
      </w:r>
      <w:r w:rsidR="0026634D" w:rsidRPr="00C51A0D">
        <w:rPr>
          <w:rFonts w:eastAsia="Arial" w:cstheme="minorHAnsi"/>
          <w:color w:val="000000"/>
        </w:rPr>
        <w:t xml:space="preserve"> </w:t>
      </w:r>
      <w:r w:rsidRPr="00C51A0D">
        <w:rPr>
          <w:rFonts w:eastAsia="Arial" w:cstheme="minorHAnsi"/>
          <w:color w:val="000000"/>
        </w:rPr>
        <w:t xml:space="preserve">1 και 2 χρησιμοποιούν, όπου απαιτείται, τον ειδικό εξοπλισμό, που καθορίζεται με την </w:t>
      </w:r>
      <w:r w:rsidRPr="0026634D">
        <w:rPr>
          <w:rFonts w:eastAsia="Arial" w:cstheme="minorHAnsi"/>
          <w:color w:val="000000"/>
        </w:rPr>
        <w:t xml:space="preserve">απόφαση της παρ. 3 του άρθρου </w:t>
      </w:r>
      <w:r w:rsidR="00C378C0" w:rsidRPr="0026634D">
        <w:rPr>
          <w:rFonts w:eastAsia="Arial" w:cstheme="minorHAnsi"/>
          <w:color w:val="000000"/>
        </w:rPr>
        <w:t>29</w:t>
      </w:r>
      <w:r w:rsidRPr="000F2732">
        <w:rPr>
          <w:rFonts w:eastAsia="Arial" w:cstheme="minorHAnsi"/>
          <w:color w:val="000000"/>
        </w:rPr>
        <w:t xml:space="preserve"> κατά τη διάρκεια</w:t>
      </w:r>
      <w:r w:rsidRPr="00C51A0D">
        <w:rPr>
          <w:rFonts w:eastAsia="Arial" w:cstheme="minorHAnsi"/>
          <w:color w:val="000000"/>
        </w:rPr>
        <w:t xml:space="preserve"> της επισκευής και συντήρησης</w:t>
      </w:r>
      <w:r w:rsidRPr="001326B3">
        <w:rPr>
          <w:rFonts w:eastAsia="Arial" w:cstheme="minorHAnsi"/>
          <w:color w:val="000000"/>
        </w:rPr>
        <w:t xml:space="preserve"> οχημάτων υψηλής τάσης.</w:t>
      </w:r>
    </w:p>
    <w:p w14:paraId="5C9A11C0" w14:textId="77777777" w:rsidR="00553989" w:rsidRPr="00C51A0D" w:rsidRDefault="00553989" w:rsidP="00B425FA">
      <w:pPr>
        <w:pStyle w:val="a4"/>
        <w:numPr>
          <w:ilvl w:val="0"/>
          <w:numId w:val="13"/>
        </w:numPr>
        <w:spacing w:after="0" w:line="360" w:lineRule="auto"/>
        <w:ind w:left="0" w:firstLine="0"/>
        <w:contextualSpacing w:val="0"/>
        <w:jc w:val="both"/>
        <w:rPr>
          <w:rFonts w:eastAsia="Arial" w:cstheme="minorHAnsi"/>
          <w:color w:val="000000"/>
        </w:rPr>
      </w:pPr>
      <w:r w:rsidRPr="00B425FA">
        <w:rPr>
          <w:rFonts w:eastAsia="Arial" w:cstheme="minorHAnsi"/>
          <w:color w:val="000000"/>
        </w:rPr>
        <w:t>Σε κάθε συνεργείο οχημάτων υψηλής τάσης απασχολείται ένας (1) τουλάχιστον τεχνίτης οχημάτων υψηλής τάσης Κατηγορίας 2, ως υπεύθυνος για την ορθ</w:t>
      </w:r>
      <w:r w:rsidRPr="00C51A0D">
        <w:rPr>
          <w:rFonts w:eastAsia="Arial" w:cstheme="minorHAnsi"/>
          <w:color w:val="000000"/>
        </w:rPr>
        <w:t>ή εκτέλεση των εργασιών. Αν το συνεργείο απασχολεί περισσότερους από έναν τεχνίτες οχημάτων υψηλής τάσης Κατηγορίας 2, υποχρεούται να ορίσει έναν από αυτούς ως υπεύθυνο για την ορθή εκτέλεση των εργασιών επί των οχημάτων υψηλής τάσης στο χώρο του συνεργείου.</w:t>
      </w:r>
    </w:p>
    <w:p w14:paraId="1DA7D402" w14:textId="77777777" w:rsidR="00553989" w:rsidRPr="00C51A0D" w:rsidRDefault="00553989" w:rsidP="00B425FA">
      <w:pPr>
        <w:spacing w:after="0" w:line="360" w:lineRule="auto"/>
        <w:jc w:val="center"/>
        <w:outlineLvl w:val="1"/>
        <w:rPr>
          <w:rFonts w:eastAsia="Times New Roman" w:cstheme="minorHAnsi"/>
          <w:b/>
          <w:lang w:eastAsia="en-GB"/>
        </w:rPr>
      </w:pPr>
    </w:p>
    <w:p w14:paraId="4A7D21B9" w14:textId="77777777" w:rsidR="00553989" w:rsidRPr="001326B3" w:rsidRDefault="00553989" w:rsidP="001326B3">
      <w:pPr>
        <w:pStyle w:val="2"/>
        <w:ind w:left="0" w:firstLine="0"/>
      </w:pPr>
      <w:bookmarkStart w:id="119" w:name="_Toc45191417"/>
      <w:r w:rsidRPr="001326B3">
        <w:t>Άρθρο  31</w:t>
      </w:r>
      <w:bookmarkEnd w:id="119"/>
    </w:p>
    <w:p w14:paraId="3D839D9C" w14:textId="77777777" w:rsidR="00553989" w:rsidRPr="001326B3" w:rsidRDefault="00553989" w:rsidP="001326B3">
      <w:pPr>
        <w:pStyle w:val="3"/>
        <w:ind w:left="0" w:firstLine="0"/>
      </w:pPr>
      <w:bookmarkStart w:id="120" w:name="_Toc45191418"/>
      <w:r w:rsidRPr="001326B3">
        <w:t>Τεχνικός έλεγχος  Η/Ο</w:t>
      </w:r>
      <w:bookmarkEnd w:id="120"/>
    </w:p>
    <w:p w14:paraId="7D42369F" w14:textId="77777777" w:rsidR="00553989" w:rsidRPr="00B425FA" w:rsidRDefault="00553989" w:rsidP="00C51A0D">
      <w:pPr>
        <w:spacing w:after="0" w:line="360" w:lineRule="auto"/>
        <w:jc w:val="both"/>
        <w:rPr>
          <w:rFonts w:cstheme="minorHAnsi"/>
          <w:lang w:eastAsia="en-GB"/>
        </w:rPr>
      </w:pPr>
      <w:r w:rsidRPr="001326B3">
        <w:rPr>
          <w:rFonts w:cstheme="minorHAnsi"/>
          <w:lang w:eastAsia="en-GB"/>
        </w:rPr>
        <w:t>Τα Δημόσια και Ιδιωτικά Κέντρα Τεχνικού Ελέγχου (Κ.Τ.Ε.Ο.) διενεργούν τεχνικό έλεγχο των Η/Ο (περιοδικό, έκτακτο και εκούσιο).</w:t>
      </w:r>
      <w:bookmarkStart w:id="121" w:name="_Hlk42599401"/>
    </w:p>
    <w:p w14:paraId="70366081" w14:textId="77777777" w:rsidR="00553989" w:rsidRPr="00B425FA" w:rsidRDefault="00553989" w:rsidP="001326B3">
      <w:pPr>
        <w:spacing w:after="0" w:line="360" w:lineRule="auto"/>
        <w:jc w:val="both"/>
        <w:rPr>
          <w:rFonts w:cstheme="minorHAnsi"/>
          <w:lang w:eastAsia="en-GB"/>
        </w:rPr>
      </w:pPr>
    </w:p>
    <w:p w14:paraId="712120AF" w14:textId="77777777" w:rsidR="00553989" w:rsidRPr="00C51A0D" w:rsidRDefault="00553989" w:rsidP="00B425FA">
      <w:pPr>
        <w:pStyle w:val="2"/>
        <w:numPr>
          <w:ilvl w:val="0"/>
          <w:numId w:val="0"/>
        </w:numPr>
      </w:pPr>
      <w:bookmarkStart w:id="122" w:name="_Toc45191419"/>
      <w:r w:rsidRPr="00C51A0D">
        <w:t>Άρθρο  32</w:t>
      </w:r>
      <w:bookmarkEnd w:id="122"/>
    </w:p>
    <w:p w14:paraId="1EEFC21A" w14:textId="77777777" w:rsidR="00553989" w:rsidRPr="00C51A0D" w:rsidRDefault="00553989" w:rsidP="00B425FA">
      <w:pPr>
        <w:pStyle w:val="3"/>
        <w:numPr>
          <w:ilvl w:val="0"/>
          <w:numId w:val="0"/>
        </w:numPr>
      </w:pPr>
      <w:bookmarkStart w:id="123" w:name="_Toc40198824"/>
      <w:bookmarkStart w:id="124" w:name="_Toc45191420"/>
      <w:r w:rsidRPr="00C51A0D">
        <w:t>Διαχείριση συσσωρευτών Η/Ο</w:t>
      </w:r>
      <w:bookmarkEnd w:id="123"/>
      <w:bookmarkEnd w:id="124"/>
    </w:p>
    <w:p w14:paraId="6EF621E7" w14:textId="0B896E42" w:rsidR="00553989" w:rsidRPr="00C51A0D" w:rsidRDefault="00553989" w:rsidP="001326B3">
      <w:pPr>
        <w:pStyle w:val="a4"/>
        <w:spacing w:after="0" w:line="360" w:lineRule="auto"/>
        <w:ind w:left="0"/>
        <w:jc w:val="both"/>
        <w:rPr>
          <w:rFonts w:cstheme="minorHAnsi"/>
        </w:rPr>
      </w:pPr>
      <w:r w:rsidRPr="001326B3">
        <w:rPr>
          <w:rFonts w:cstheme="minorHAnsi"/>
        </w:rPr>
        <w:t xml:space="preserve">Η διαχείριση των αποβλήτων συσσωρευτών Η/Ο πραγματοποιείται σύμφωνα με </w:t>
      </w:r>
      <w:r w:rsidRPr="00C51A0D">
        <w:rPr>
          <w:rFonts w:cstheme="minorHAnsi"/>
        </w:rPr>
        <w:t xml:space="preserve">τον ν. 2939/2001 (Α΄ 179) και την υπ’ </w:t>
      </w:r>
      <w:proofErr w:type="spellStart"/>
      <w:r w:rsidRPr="00C51A0D">
        <w:rPr>
          <w:rFonts w:cstheme="minorHAnsi"/>
        </w:rPr>
        <w:t>αρ</w:t>
      </w:r>
      <w:proofErr w:type="spellEnd"/>
      <w:r w:rsidRPr="00C51A0D">
        <w:rPr>
          <w:rFonts w:cstheme="minorHAnsi"/>
        </w:rPr>
        <w:t xml:space="preserve">. 41624/2057/Ε103/2010 κοινή απόφαση των Υπουργών Οικονομίας, Ανταγωνιστικότητας και Ναυτιλίας, Περιβάλλοντος, Ενέργειας και Κλιματικής Αλλαγής (Β’ 1625). </w:t>
      </w:r>
    </w:p>
    <w:p w14:paraId="737F9F8A" w14:textId="77777777" w:rsidR="00553989" w:rsidRPr="00C51A0D" w:rsidRDefault="00553989" w:rsidP="00C51A0D">
      <w:pPr>
        <w:spacing w:after="0" w:line="360" w:lineRule="auto"/>
        <w:jc w:val="both"/>
        <w:rPr>
          <w:rFonts w:cstheme="minorHAnsi"/>
          <w:color w:val="000000"/>
        </w:rPr>
      </w:pPr>
    </w:p>
    <w:p w14:paraId="02185E75" w14:textId="77777777" w:rsidR="00553989" w:rsidRPr="001326B3" w:rsidRDefault="00553989" w:rsidP="001326B3">
      <w:pPr>
        <w:pStyle w:val="1"/>
        <w:ind w:left="0" w:firstLine="0"/>
        <w:rPr>
          <w:lang w:eastAsia="en-GB"/>
        </w:rPr>
      </w:pPr>
      <w:bookmarkStart w:id="125" w:name="_Toc45191421"/>
      <w:bookmarkStart w:id="126" w:name="_Toc39827643"/>
      <w:bookmarkStart w:id="127" w:name="_Toc40198821"/>
      <w:bookmarkEnd w:id="121"/>
      <w:r w:rsidRPr="001326B3">
        <w:t>ΜΕΡΟΣ Γ’</w:t>
      </w:r>
      <w:bookmarkEnd w:id="125"/>
      <w:r w:rsidRPr="001326B3">
        <w:t xml:space="preserve"> </w:t>
      </w:r>
      <w:bookmarkStart w:id="128" w:name="_Hlk41324437"/>
    </w:p>
    <w:p w14:paraId="7BEC6293" w14:textId="77777777" w:rsidR="00553989" w:rsidRPr="001326B3" w:rsidRDefault="00553989" w:rsidP="001326B3">
      <w:pPr>
        <w:pStyle w:val="1"/>
        <w:ind w:left="0" w:firstLine="0"/>
        <w:rPr>
          <w:b w:val="0"/>
        </w:rPr>
      </w:pPr>
      <w:bookmarkStart w:id="129" w:name="_Toc45191422"/>
      <w:bookmarkStart w:id="130" w:name="_Hlk42167514"/>
      <w:r w:rsidRPr="001326B3">
        <w:rPr>
          <w:lang w:val="en-US"/>
        </w:rPr>
        <w:t>T</w:t>
      </w:r>
      <w:r w:rsidRPr="001326B3">
        <w:t xml:space="preserve">ΡΟΠΟΠΟΙΗΣΗ ΤΟΥ ΤΕΤΑΡΤΟΥ ΜΕΡΟΥΣ ΤΟΥ Ν. 3982/2011 (Α’ 143) ΓΙΑ ΤΗΝ ΕΝΣΩΜΑΤΩΣΗ ΣΤΗΝ ΕΛΛΗΝΙΚΗ ΝΟΜΟΘΕΣΙΑ ΤΗΣ ΟΔΗΓΙΑΣ </w:t>
      </w:r>
      <w:r w:rsidRPr="001326B3">
        <w:rPr>
          <w:shd w:val="clear" w:color="auto" w:fill="FFFFFF"/>
        </w:rPr>
        <w:t>(ΕΕ) 2019/1161</w:t>
      </w:r>
      <w:r w:rsidRPr="001326B3" w:rsidDel="00F15700">
        <w:t xml:space="preserve"> </w:t>
      </w:r>
      <w:r w:rsidRPr="001326B3">
        <w:t>ΤΟΥ ΕΥΡΩΠΑΪΚΟΥ ΚΟΙΝΟΒΟΥΛΙΟΥ ΚΑΙ ΤΟΥ ΣΥΜΒΟΥΛΙΟΥ ΤΗΣ 20</w:t>
      </w:r>
      <w:r w:rsidRPr="001326B3">
        <w:rPr>
          <w:vertAlign w:val="superscript"/>
        </w:rPr>
        <w:t>ης</w:t>
      </w:r>
      <w:r w:rsidRPr="001326B3">
        <w:t xml:space="preserve"> ΙΟΥΝΙΟΥ 2019 «ΓΙΑ ΤΗΝ ΤΡΟΠΟΠΟΙΗΣΗ ΤΗΣ ΟΔΗΓΙΑΣ 2009/33/ΕΚ ΣΧΕΤΙΚΑ ΜΕ ΤΗΝ ΠΡΟΩΘΗΣΗ ΚΑΘΑΡΩΝ ΚΑΙ ΕΝΕΡΓΕΙΑΚΩΣ ΑΠΟΔΟΤΙΚΩΝ ΟΧΗΜΑΤΩΝ ΟΔΙΚΩΝ ΜΕΤΑΦΟΡΩΝ» (</w:t>
      </w:r>
      <w:r w:rsidRPr="001326B3">
        <w:rPr>
          <w:lang w:val="en-US"/>
        </w:rPr>
        <w:t>L</w:t>
      </w:r>
      <w:r w:rsidRPr="001326B3">
        <w:t>188) ΚΑΙ ΑΛΛΕΣ ΔΙΑΤΑΞΕΙΣ</w:t>
      </w:r>
      <w:bookmarkEnd w:id="129"/>
    </w:p>
    <w:p w14:paraId="368EAAD3" w14:textId="77777777" w:rsidR="00553989" w:rsidRPr="00C51A0D" w:rsidRDefault="00553989" w:rsidP="00C51A0D">
      <w:pPr>
        <w:pStyle w:val="a4"/>
        <w:shd w:val="clear" w:color="auto" w:fill="FFFFFF" w:themeFill="background1"/>
        <w:spacing w:after="0" w:line="360" w:lineRule="auto"/>
        <w:ind w:left="0"/>
        <w:jc w:val="center"/>
        <w:rPr>
          <w:rFonts w:eastAsia="Times New Roman" w:cstheme="minorHAnsi"/>
          <w:b/>
          <w:lang w:eastAsia="en-GB"/>
        </w:rPr>
      </w:pPr>
    </w:p>
    <w:p w14:paraId="1A3C3027" w14:textId="77777777" w:rsidR="00553989" w:rsidRPr="001326B3" w:rsidRDefault="00553989" w:rsidP="001326B3">
      <w:pPr>
        <w:pStyle w:val="2"/>
        <w:ind w:left="0" w:firstLine="0"/>
        <w:rPr>
          <w:bCs/>
        </w:rPr>
      </w:pPr>
      <w:bookmarkStart w:id="131" w:name="_Toc45191423"/>
      <w:r w:rsidRPr="00C51A0D">
        <w:t xml:space="preserve">Άρθρο  </w:t>
      </w:r>
      <w:r w:rsidRPr="001326B3">
        <w:rPr>
          <w:bCs/>
        </w:rPr>
        <w:t>33</w:t>
      </w:r>
      <w:bookmarkEnd w:id="131"/>
    </w:p>
    <w:p w14:paraId="31AECA19" w14:textId="77777777" w:rsidR="00CC32F8" w:rsidRDefault="007B1769" w:rsidP="001326B3">
      <w:pPr>
        <w:pStyle w:val="3"/>
        <w:ind w:left="0" w:firstLine="0"/>
      </w:pPr>
      <w:bookmarkStart w:id="132" w:name="_Toc45191424"/>
      <w:r w:rsidRPr="001326B3">
        <w:t>Αντικείμενο και στόχοι - Τροποποίηση του άρθρου 65 του ν. 3982/2011 (Α’ 143)</w:t>
      </w:r>
    </w:p>
    <w:p w14:paraId="4A4D5AD1" w14:textId="5594347F" w:rsidR="007B1769" w:rsidRPr="001326B3" w:rsidRDefault="007B1769" w:rsidP="001326B3">
      <w:pPr>
        <w:pStyle w:val="3"/>
        <w:ind w:left="0" w:firstLine="0"/>
      </w:pPr>
      <w:r w:rsidRPr="001326B3">
        <w:t xml:space="preserve"> (παρ. 2 του άρθρου 1 της Οδηγίας (ΕΕ) 2019/1161)</w:t>
      </w:r>
      <w:bookmarkEnd w:id="132"/>
    </w:p>
    <w:p w14:paraId="3DC39414"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zh-CN"/>
        </w:rPr>
      </w:pPr>
      <w:r w:rsidRPr="001326B3">
        <w:rPr>
          <w:rFonts w:eastAsia="Times New Roman" w:cstheme="minorHAnsi"/>
          <w:lang w:eastAsia="zh-CN"/>
        </w:rPr>
        <w:t>Το άρθρο 65 του ν. 3982/2011 (Α΄ 143) αντικαθίσταται ως εξής</w:t>
      </w:r>
      <w:r w:rsidRPr="00C51A0D">
        <w:rPr>
          <w:rFonts w:eastAsia="Times New Roman" w:cstheme="minorHAnsi"/>
          <w:lang w:eastAsia="zh-CN"/>
        </w:rPr>
        <w:t xml:space="preserve">: </w:t>
      </w:r>
    </w:p>
    <w:p w14:paraId="1314A8A6" w14:textId="77777777" w:rsidR="00553989" w:rsidRPr="001326B3" w:rsidRDefault="00553989" w:rsidP="001326B3">
      <w:pPr>
        <w:pStyle w:val="a4"/>
        <w:shd w:val="clear" w:color="auto" w:fill="FFFFFF" w:themeFill="background1"/>
        <w:spacing w:after="0" w:line="360" w:lineRule="auto"/>
        <w:ind w:left="0"/>
        <w:jc w:val="both"/>
        <w:rPr>
          <w:rFonts w:eastAsia="Times New Roman" w:cstheme="minorHAnsi"/>
          <w:lang w:eastAsia="zh-CN"/>
        </w:rPr>
      </w:pPr>
      <w:r w:rsidRPr="001326B3">
        <w:rPr>
          <w:rFonts w:eastAsia="Times New Roman" w:cstheme="minorHAnsi"/>
          <w:lang w:eastAsia="zh-CN"/>
        </w:rPr>
        <w:t>«Άρθρο 65</w:t>
      </w:r>
    </w:p>
    <w:p w14:paraId="1A969291" w14:textId="77777777" w:rsidR="00553989" w:rsidRPr="00B425FA" w:rsidRDefault="00553989" w:rsidP="00B425FA">
      <w:pPr>
        <w:pStyle w:val="a4"/>
        <w:shd w:val="clear" w:color="auto" w:fill="FFFFFF" w:themeFill="background1"/>
        <w:spacing w:after="0" w:line="360" w:lineRule="auto"/>
        <w:ind w:left="0"/>
        <w:jc w:val="both"/>
        <w:rPr>
          <w:rFonts w:eastAsia="Times New Roman" w:cstheme="minorHAnsi"/>
          <w:lang w:eastAsia="zh-CN"/>
        </w:rPr>
      </w:pPr>
      <w:r w:rsidRPr="00B425FA">
        <w:rPr>
          <w:rFonts w:eastAsia="Times New Roman" w:cstheme="minorHAnsi"/>
          <w:lang w:eastAsia="zh-CN"/>
        </w:rPr>
        <w:t xml:space="preserve">Αντικείμενο και στόχοι </w:t>
      </w:r>
    </w:p>
    <w:p w14:paraId="1D81893D"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zh-CN"/>
        </w:rPr>
      </w:pPr>
      <w:r w:rsidRPr="00B425FA">
        <w:rPr>
          <w:rFonts w:eastAsia="Times New Roman" w:cstheme="minorHAnsi"/>
          <w:lang w:eastAsia="zh-CN"/>
        </w:rPr>
        <w:t xml:space="preserve">Οι αναθέτουσες αρχές και οι αναθέτοντες φορείς υποχρεούνται να λαμβάνουν υπόψη τις επιπτώσεις που αφορούν στην κατανάλωση ενέργειας και το περιβάλλον, καθ' </w:t>
      </w:r>
      <w:r w:rsidRPr="00C51A0D">
        <w:rPr>
          <w:rFonts w:eastAsia="Times New Roman" w:cstheme="minorHAnsi"/>
          <w:lang w:eastAsia="zh-CN"/>
        </w:rPr>
        <w:t xml:space="preserve">όλη τη διάρκεια ζωής του οχήματος, συμπεριλαμβανομένης της κατανάλωσης ενέργειας και των εκπομπών </w:t>
      </w:r>
      <w:r w:rsidRPr="00C51A0D">
        <w:rPr>
          <w:rFonts w:eastAsia="Times New Roman" w:cstheme="minorHAnsi"/>
          <w:lang w:eastAsia="el-GR"/>
        </w:rPr>
        <w:t>CO</w:t>
      </w:r>
      <w:r w:rsidRPr="00C51A0D">
        <w:rPr>
          <w:rFonts w:eastAsia="Times New Roman" w:cstheme="minorHAnsi"/>
          <w:vertAlign w:val="subscript"/>
          <w:lang w:eastAsia="el-GR"/>
        </w:rPr>
        <w:t>2</w:t>
      </w:r>
      <w:r w:rsidRPr="00C51A0D">
        <w:rPr>
          <w:rFonts w:eastAsia="Times New Roman" w:cstheme="minorHAnsi"/>
          <w:lang w:eastAsia="el-GR"/>
        </w:rPr>
        <w:t> </w:t>
      </w:r>
      <w:r w:rsidRPr="00C51A0D">
        <w:rPr>
          <w:rFonts w:eastAsia="Times New Roman" w:cstheme="minorHAnsi"/>
          <w:lang w:eastAsia="zh-CN"/>
        </w:rPr>
        <w:t xml:space="preserve">και ορισμένων ρύπων, όταν προμηθεύονται ορισμένα οχήματα οδικών μεταφορών, με σκοπό την προώθηση και την τόνωση της αγοράς του τομέα των καθαρών και </w:t>
      </w:r>
      <w:proofErr w:type="spellStart"/>
      <w:r w:rsidRPr="00C51A0D">
        <w:rPr>
          <w:rFonts w:eastAsia="Times New Roman" w:cstheme="minorHAnsi"/>
          <w:lang w:eastAsia="zh-CN"/>
        </w:rPr>
        <w:t>ενεργειακώς</w:t>
      </w:r>
      <w:proofErr w:type="spellEnd"/>
      <w:r w:rsidRPr="00C51A0D">
        <w:rPr>
          <w:rFonts w:eastAsia="Times New Roman" w:cstheme="minorHAnsi"/>
          <w:lang w:eastAsia="zh-CN"/>
        </w:rPr>
        <w:t xml:space="preserve"> αποδοτικών οχημάτων και τη βελτίωση της συμβολής του τομέα των μεταφορών στις πολιτικές της Ένωσης για το περιβάλλον, το κλίμα και την ενέργεια.»</w:t>
      </w:r>
    </w:p>
    <w:p w14:paraId="0D7AA45B"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p>
    <w:p w14:paraId="34FFFD91" w14:textId="77777777" w:rsidR="00553989" w:rsidRPr="001326B3" w:rsidRDefault="00553989" w:rsidP="001326B3">
      <w:pPr>
        <w:pStyle w:val="2"/>
        <w:ind w:left="0" w:firstLine="0"/>
        <w:rPr>
          <w:bCs/>
        </w:rPr>
      </w:pPr>
      <w:bookmarkStart w:id="133" w:name="_Toc45191425"/>
      <w:r w:rsidRPr="001326B3">
        <w:t xml:space="preserve">Άρθρο  </w:t>
      </w:r>
      <w:r w:rsidRPr="001326B3">
        <w:rPr>
          <w:bCs/>
        </w:rPr>
        <w:t>34</w:t>
      </w:r>
      <w:bookmarkEnd w:id="133"/>
    </w:p>
    <w:p w14:paraId="5FD25612" w14:textId="77777777" w:rsidR="00CC32F8" w:rsidRDefault="00B23B60" w:rsidP="001326B3">
      <w:pPr>
        <w:pStyle w:val="3"/>
        <w:ind w:left="0" w:firstLine="0"/>
      </w:pPr>
      <w:bookmarkStart w:id="134" w:name="_Toc45191426"/>
      <w:r w:rsidRPr="001326B3">
        <w:t>Πεδίο εφαρμογής - Τροποποίηση του άρθρου 66 του ν. 3982/2011 (Α’ 143)</w:t>
      </w:r>
    </w:p>
    <w:p w14:paraId="117EA88A" w14:textId="55DECFAF" w:rsidR="00B23B60" w:rsidRPr="001326B3" w:rsidRDefault="00B23B60" w:rsidP="001326B3">
      <w:pPr>
        <w:pStyle w:val="3"/>
        <w:ind w:left="0" w:firstLine="0"/>
      </w:pPr>
      <w:r w:rsidRPr="001326B3">
        <w:t xml:space="preserve"> (παρ. 4 του άρθρου 1 της Οδηγίας (ΕΕ) 2019/1161)</w:t>
      </w:r>
      <w:bookmarkEnd w:id="134"/>
    </w:p>
    <w:p w14:paraId="4F0A6BC7" w14:textId="77777777" w:rsidR="00553989" w:rsidRPr="001326B3" w:rsidRDefault="00553989" w:rsidP="00C51A0D">
      <w:pPr>
        <w:pStyle w:val="a4"/>
        <w:shd w:val="clear" w:color="auto" w:fill="FFFFFF" w:themeFill="background1"/>
        <w:spacing w:after="0" w:line="360" w:lineRule="auto"/>
        <w:ind w:left="0"/>
        <w:jc w:val="both"/>
        <w:rPr>
          <w:rFonts w:eastAsia="Times New Roman" w:cstheme="minorHAnsi"/>
          <w:color w:val="000000"/>
          <w:lang w:eastAsia="zh-CN"/>
        </w:rPr>
      </w:pPr>
      <w:r w:rsidRPr="001326B3">
        <w:rPr>
          <w:rFonts w:eastAsia="Times New Roman" w:cstheme="minorHAnsi"/>
          <w:color w:val="000000"/>
          <w:lang w:eastAsia="zh-CN"/>
        </w:rPr>
        <w:t xml:space="preserve">Το άρθρο 66 του ν. 3982/2011 αντικαθίσταται ως εξής: </w:t>
      </w:r>
    </w:p>
    <w:p w14:paraId="5DD5976B"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 xml:space="preserve">«Άρθρο 66 </w:t>
      </w:r>
    </w:p>
    <w:p w14:paraId="661ED3D0"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Πεδίο εφαρμογής </w:t>
      </w:r>
    </w:p>
    <w:p w14:paraId="47B0BAA3"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Το παρόν μέρος εφαρμόζεται στις προμήθειες μέσω: </w:t>
      </w:r>
    </w:p>
    <w:p w14:paraId="61F4E484"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α) συμβάσεων αγοράς, χρηματοδοτικής μίσθωσης, ενοικίασης ή αγοράς με δόσεις που συνάπτονται από αναθέτουσες αρχές ή αναθέτοντες φορείς, εφόσον υπόκεινται στην υποχρέωση να εφαρμόζουν τις διαδικασίες για τις προμήθειες που προβλέπονται στον ν. 4412/2016 (Α’ 147) για τις συμβάσεις που υπερβαίνουν τα όρια των άρθρων 5 και 235 του νόμου αυτού.</w:t>
      </w:r>
    </w:p>
    <w:p w14:paraId="0AEF8BF9"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β) συμβάσεων παροχής δημόσιας υπηρεσίας κατά την έννοια του Κανονισμού (ΕΚ) υπ’ </w:t>
      </w:r>
      <w:proofErr w:type="spellStart"/>
      <w:r w:rsidRPr="00C51A0D">
        <w:rPr>
          <w:rFonts w:eastAsia="Times New Roman" w:cstheme="minorHAnsi"/>
          <w:color w:val="000000"/>
          <w:lang w:eastAsia="zh-CN"/>
        </w:rPr>
        <w:t>αρ</w:t>
      </w:r>
      <w:proofErr w:type="spellEnd"/>
      <w:r w:rsidRPr="00C51A0D">
        <w:rPr>
          <w:rFonts w:eastAsia="Times New Roman" w:cstheme="minorHAnsi"/>
          <w:color w:val="000000"/>
          <w:lang w:eastAsia="zh-CN"/>
        </w:rPr>
        <w:t>. 1370/2007 του Ευρωπαϊκού Κοινοβουλίου και του Συμβουλίου της 23</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 xml:space="preserve"> Οκτωβρίου 2007 (</w:t>
      </w:r>
      <w:r w:rsidRPr="00C51A0D">
        <w:rPr>
          <w:rFonts w:eastAsia="Times New Roman" w:cstheme="minorHAnsi"/>
          <w:color w:val="000000"/>
          <w:lang w:val="en-US" w:eastAsia="zh-CN"/>
        </w:rPr>
        <w:t>L</w:t>
      </w:r>
      <w:r w:rsidRPr="00C51A0D">
        <w:rPr>
          <w:rFonts w:eastAsia="Times New Roman" w:cstheme="minorHAnsi"/>
          <w:color w:val="000000"/>
          <w:lang w:eastAsia="zh-CN"/>
        </w:rPr>
        <w:t xml:space="preserve"> 315),</w:t>
      </w:r>
      <w:r w:rsidRPr="00C51A0D">
        <w:rPr>
          <w:rFonts w:cstheme="minorHAnsi"/>
          <w:color w:val="000000"/>
        </w:rPr>
        <w:t xml:space="preserve"> </w:t>
      </w:r>
      <w:r w:rsidRPr="00C51A0D">
        <w:rPr>
          <w:rFonts w:eastAsia="Times New Roman" w:cstheme="minorHAnsi"/>
          <w:color w:val="000000"/>
          <w:lang w:eastAsia="zh-CN"/>
        </w:rPr>
        <w:t>που έχουν ως αντικείμενο την παροχή υπηρεσιών οδικών επιβατικών μεταφορών, καθ' υπέρβαση του κατώτατου ορίου που καθορίζουν τα κράτη μέλη, αλλά όχι των εφαρμοστέων κατώτατων ορίων που καθορίζονται στην παρ. 4 του  άρθρου 5 του εν λόγω Κανονισμού,</w:t>
      </w:r>
    </w:p>
    <w:p w14:paraId="22D99824"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γ) συμβάσεων παροχής υπηρεσιών που καθορίζονται στον πίνακα 1 του άρθρου 71 του παρόντος, εφόσον οι αναθέτουσες αρχές ή αναθέτοντες φορείς υπόκεινται στην υποχρέωση να εφαρμόζουν τις διαδικασίες για τις προμήθειες που προβλέπονται στον ν. 4412/2016.»</w:t>
      </w:r>
    </w:p>
    <w:p w14:paraId="10AE57E6"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p>
    <w:p w14:paraId="0B6EDC96" w14:textId="77777777" w:rsidR="00553989" w:rsidRPr="001326B3" w:rsidRDefault="00553989" w:rsidP="001326B3">
      <w:pPr>
        <w:pStyle w:val="2"/>
        <w:ind w:left="0" w:firstLine="0"/>
      </w:pPr>
      <w:bookmarkStart w:id="135" w:name="_Toc45191427"/>
      <w:r w:rsidRPr="001326B3">
        <w:t>Άρθρο 35</w:t>
      </w:r>
      <w:bookmarkEnd w:id="135"/>
    </w:p>
    <w:p w14:paraId="5D7E5432" w14:textId="77777777" w:rsidR="00CC32F8" w:rsidRDefault="00B23B60" w:rsidP="001326B3">
      <w:pPr>
        <w:pStyle w:val="3"/>
        <w:ind w:left="0" w:firstLine="0"/>
      </w:pPr>
      <w:bookmarkStart w:id="136" w:name="_Toc45191428"/>
      <w:r w:rsidRPr="001326B3">
        <w:t xml:space="preserve">Ορισμοί - Τροποποίηση άρθρου 67  ν. 3982/2011 (Α’ 143) </w:t>
      </w:r>
    </w:p>
    <w:p w14:paraId="5A502865" w14:textId="27936B0B" w:rsidR="00B23B60" w:rsidRPr="001326B3" w:rsidRDefault="00B23B60" w:rsidP="001326B3">
      <w:pPr>
        <w:pStyle w:val="3"/>
        <w:ind w:left="0" w:firstLine="0"/>
      </w:pPr>
      <w:r w:rsidRPr="001326B3">
        <w:t>(παρ. 5 του άρθρου 1 της Οδηγίας (ΕΕ) 2019/1161)</w:t>
      </w:r>
      <w:bookmarkEnd w:id="136"/>
    </w:p>
    <w:p w14:paraId="135FA6CB" w14:textId="77777777" w:rsidR="00553989" w:rsidRPr="001326B3" w:rsidRDefault="00553989" w:rsidP="00C51A0D">
      <w:pPr>
        <w:pStyle w:val="a4"/>
        <w:shd w:val="clear" w:color="auto" w:fill="FFFFFF" w:themeFill="background1"/>
        <w:spacing w:after="0" w:line="360" w:lineRule="auto"/>
        <w:ind w:left="0"/>
        <w:jc w:val="both"/>
        <w:rPr>
          <w:rFonts w:eastAsia="Times New Roman" w:cstheme="minorHAnsi"/>
          <w:color w:val="000000"/>
          <w:lang w:eastAsia="zh-CN"/>
        </w:rPr>
      </w:pPr>
      <w:r w:rsidRPr="001326B3">
        <w:rPr>
          <w:rFonts w:eastAsia="Times New Roman" w:cstheme="minorHAnsi"/>
          <w:color w:val="000000"/>
          <w:lang w:eastAsia="zh-CN"/>
        </w:rPr>
        <w:t>Το άρθρο 67 του ν. 3982/2011 αντικαθίσταται ως εξής:</w:t>
      </w:r>
    </w:p>
    <w:p w14:paraId="578E6D4C"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 xml:space="preserve">«Άρθρο 67 </w:t>
      </w:r>
    </w:p>
    <w:p w14:paraId="0E03D541"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Ορισμοί </w:t>
      </w:r>
    </w:p>
    <w:p w14:paraId="4418CD85"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Για τους σκοπούς του παρόντος νόμου νοούνται ως:</w:t>
      </w:r>
    </w:p>
    <w:p w14:paraId="069135EC" w14:textId="3257880F"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1. «αναθέτουσες αρχές»: οι αναθέτουσες αρχές, όπως ορίζονται στα σημεία 1 έως 4 της παρ. 1 του άρθρου 2 και στο άρθρο 223 του ν. 4412/2016 (Α’ 147), </w:t>
      </w:r>
    </w:p>
    <w:p w14:paraId="0BCE409B" w14:textId="630B761F" w:rsidR="00553989" w:rsidRPr="00C51A0D" w:rsidRDefault="00553989">
      <w:pPr>
        <w:pStyle w:val="a4"/>
        <w:shd w:val="clear" w:color="auto" w:fill="FFFFFF" w:themeFill="background1"/>
        <w:spacing w:after="0" w:line="360" w:lineRule="auto"/>
        <w:ind w:left="0"/>
        <w:jc w:val="both"/>
        <w:rPr>
          <w:rFonts w:eastAsia="Times New Roman" w:cstheme="minorHAnsi"/>
          <w:lang w:eastAsia="zh-CN"/>
        </w:rPr>
      </w:pPr>
      <w:r w:rsidRPr="00C51A0D">
        <w:rPr>
          <w:rFonts w:eastAsia="Times New Roman" w:cstheme="minorHAnsi"/>
          <w:color w:val="000000"/>
          <w:lang w:eastAsia="zh-CN"/>
        </w:rPr>
        <w:t xml:space="preserve">2. «αναθέτοντες φορείς»: οι </w:t>
      </w:r>
      <w:r w:rsidRPr="00C51A0D">
        <w:rPr>
          <w:rFonts w:eastAsia="Times New Roman" w:cstheme="minorHAnsi"/>
          <w:lang w:eastAsia="zh-CN"/>
        </w:rPr>
        <w:t>αναθέτοντες φορείς, όπως ορίζονται στο άρθρο 224 του ν. 4412/2016</w:t>
      </w:r>
      <w:r w:rsidR="005E448E">
        <w:rPr>
          <w:rFonts w:eastAsia="Times New Roman" w:cstheme="minorHAnsi"/>
          <w:lang w:eastAsia="zh-CN"/>
        </w:rPr>
        <w:t>,</w:t>
      </w:r>
    </w:p>
    <w:p w14:paraId="029131AF" w14:textId="49BF78D3" w:rsidR="00553989" w:rsidRPr="00C51A0D" w:rsidRDefault="00553989">
      <w:pPr>
        <w:pStyle w:val="a4"/>
        <w:shd w:val="clear" w:color="auto" w:fill="FFFFFF" w:themeFill="background1"/>
        <w:spacing w:after="0" w:line="360" w:lineRule="auto"/>
        <w:ind w:left="0"/>
        <w:jc w:val="both"/>
        <w:rPr>
          <w:rFonts w:eastAsia="Times New Roman" w:cstheme="minorHAnsi"/>
          <w:lang w:eastAsia="zh-CN"/>
        </w:rPr>
      </w:pPr>
      <w:r w:rsidRPr="00C51A0D">
        <w:rPr>
          <w:rFonts w:eastAsia="Times New Roman" w:cstheme="minorHAnsi"/>
          <w:lang w:eastAsia="zh-CN"/>
        </w:rPr>
        <w:t>3. «όχημα οδικών μεταφορών»: το όχημα κατηγορίας M ή N, όπως ορίζεται στις περ. α) και β) της παρ. 1 του άρθρου 4 του Κανονισμού (ΕΕ) 2018/858</w:t>
      </w:r>
      <w:r w:rsidRPr="00C51A0D">
        <w:rPr>
          <w:rFonts w:cstheme="minorHAnsi"/>
          <w:shd w:val="clear" w:color="auto" w:fill="FFFFFF"/>
        </w:rPr>
        <w:t xml:space="preserve"> του Ευρωπαϊκού Κοινοβουλίου και του Συμβουλίου της 30ής Μαΐου 2018 (</w:t>
      </w:r>
      <w:r w:rsidRPr="00C51A0D">
        <w:rPr>
          <w:rFonts w:cstheme="minorHAnsi"/>
          <w:shd w:val="clear" w:color="auto" w:fill="FFFFFF"/>
          <w:lang w:val="en-US"/>
        </w:rPr>
        <w:t>L</w:t>
      </w:r>
      <w:r w:rsidRPr="00C51A0D">
        <w:rPr>
          <w:rFonts w:cstheme="minorHAnsi"/>
          <w:shd w:val="clear" w:color="auto" w:fill="FFFFFF"/>
        </w:rPr>
        <w:t xml:space="preserve"> 151)</w:t>
      </w:r>
      <w:r w:rsidRPr="00C51A0D">
        <w:rPr>
          <w:rFonts w:eastAsia="Times New Roman" w:cstheme="minorHAnsi"/>
          <w:lang w:eastAsia="zh-CN"/>
        </w:rPr>
        <w:t>,</w:t>
      </w:r>
    </w:p>
    <w:p w14:paraId="172BC2F8" w14:textId="518B1044"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4. «καθαρό όχημα»: </w:t>
      </w:r>
    </w:p>
    <w:p w14:paraId="04E36703"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α) Το όχημα της κατηγορίας Μ1, Μ2 ή Ν1 με μέγιστες εκπομπές καυσαερίων εκφρασμένες σε CO2 </w:t>
      </w:r>
      <w:proofErr w:type="spellStart"/>
      <w:r w:rsidRPr="00C51A0D">
        <w:rPr>
          <w:rFonts w:eastAsia="Times New Roman" w:cstheme="minorHAnsi"/>
          <w:color w:val="000000"/>
          <w:lang w:eastAsia="zh-CN"/>
        </w:rPr>
        <w:t>γρ</w:t>
      </w:r>
      <w:proofErr w:type="spellEnd"/>
      <w:r w:rsidRPr="00C51A0D">
        <w:rPr>
          <w:rFonts w:eastAsia="Times New Roman" w:cstheme="minorHAnsi"/>
          <w:color w:val="000000"/>
          <w:lang w:eastAsia="zh-CN"/>
        </w:rPr>
        <w:t>./χλμ. και εκπομπές ρύπων υπό πραγματικές συνθήκες οδήγησης κάτω από ποσοστό των εφαρμοστέων ορίων εκπομπών, όπως καθορίζεται στον πίνακα 2 του παραρτήματος του άρθρου 71 ή</w:t>
      </w:r>
    </w:p>
    <w:p w14:paraId="22F38A13"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β) το όχημα της κατηγορίας M3, N2 ή N3 που χρησιμοποιεί εναλλακτικά καύσιμα, όπως ορίζονται στις παρ. 1 και 2 του άρθρου 2 του ν. 4439/2016 (Α΄222), εξαιρουμένων των καυσίμων που παράγονται από πρώτες ύλες που ενέχουν υψηλό κίνδυνο έμμεσης αλλαγής της χρήσης της γης, σχετικά με τις οποίες παρατηρείται σημαντική επέκταση της περιοχής παραγωγής σε εκτάσεις με υψηλά αποθέματα άνθρακα σύμφωνα με το άρθρο 26 της Οδηγίας (ΕΕ) 2018/2001 του Ευρωπαϊκού Κοινοβουλίου και του Συμβουλίου της 11</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 xml:space="preserve"> Δεκεμβρίου 2018 (</w:t>
      </w:r>
      <w:r w:rsidRPr="00C51A0D">
        <w:rPr>
          <w:rFonts w:eastAsia="Times New Roman" w:cstheme="minorHAnsi"/>
          <w:color w:val="000000"/>
          <w:lang w:val="en-US" w:eastAsia="zh-CN"/>
        </w:rPr>
        <w:t>L</w:t>
      </w:r>
      <w:r w:rsidRPr="00C51A0D">
        <w:rPr>
          <w:rFonts w:eastAsia="Times New Roman" w:cstheme="minorHAnsi"/>
          <w:color w:val="000000"/>
          <w:lang w:eastAsia="zh-CN"/>
        </w:rPr>
        <w:t xml:space="preserve"> 328). Στην περίπτωση οχημάτων που χρησιμοποιούν υγρά </w:t>
      </w:r>
      <w:proofErr w:type="spellStart"/>
      <w:r w:rsidRPr="00C51A0D">
        <w:rPr>
          <w:rFonts w:eastAsia="Times New Roman" w:cstheme="minorHAnsi"/>
          <w:color w:val="000000"/>
          <w:lang w:eastAsia="zh-CN"/>
        </w:rPr>
        <w:t>βιοκαύσιμα</w:t>
      </w:r>
      <w:proofErr w:type="spellEnd"/>
      <w:r w:rsidRPr="00C51A0D">
        <w:rPr>
          <w:rFonts w:eastAsia="Times New Roman" w:cstheme="minorHAnsi"/>
          <w:color w:val="000000"/>
          <w:lang w:eastAsia="zh-CN"/>
        </w:rPr>
        <w:t xml:space="preserve">, συνθετικά και </w:t>
      </w:r>
      <w:proofErr w:type="spellStart"/>
      <w:r w:rsidRPr="00C51A0D">
        <w:rPr>
          <w:rFonts w:eastAsia="Times New Roman" w:cstheme="minorHAnsi"/>
          <w:color w:val="000000"/>
          <w:lang w:eastAsia="zh-CN"/>
        </w:rPr>
        <w:t>παραφινικά</w:t>
      </w:r>
      <w:proofErr w:type="spellEnd"/>
      <w:r w:rsidRPr="00C51A0D">
        <w:rPr>
          <w:rFonts w:eastAsia="Times New Roman" w:cstheme="minorHAnsi"/>
          <w:color w:val="000000"/>
          <w:lang w:eastAsia="zh-CN"/>
        </w:rPr>
        <w:t xml:space="preserve"> καύσιμα, τα εν λόγω καύσιμα δεν αναμειγνύονται με συμβατικά ορυκτά καύσιμα,</w:t>
      </w:r>
    </w:p>
    <w:p w14:paraId="7404C647" w14:textId="5EFBE3D5"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5. «βαρύ όχημα μηδενικών εκπομπών»: το καθαρό όχημα, όπως ορίζεται στην περ. β της παρ. 4, χωρίς κινητήρα εσωτερικής καύσης ή με κινητήρα εσωτερικής καύσης που εκπέμπει λιγότερο από 1 </w:t>
      </w:r>
      <w:proofErr w:type="spellStart"/>
      <w:r w:rsidRPr="00C51A0D">
        <w:rPr>
          <w:rFonts w:eastAsia="Times New Roman" w:cstheme="minorHAnsi"/>
          <w:color w:val="000000"/>
          <w:lang w:eastAsia="zh-CN"/>
        </w:rPr>
        <w:t>γρ</w:t>
      </w:r>
      <w:proofErr w:type="spellEnd"/>
      <w:r w:rsidRPr="00C51A0D">
        <w:rPr>
          <w:rFonts w:eastAsia="Times New Roman" w:cstheme="minorHAnsi"/>
          <w:color w:val="000000"/>
          <w:lang w:eastAsia="zh-CN"/>
        </w:rPr>
        <w:t>. CO2/</w:t>
      </w:r>
      <w:r w:rsidRPr="00C51A0D">
        <w:rPr>
          <w:rFonts w:eastAsia="Times New Roman" w:cstheme="minorHAnsi"/>
          <w:color w:val="000000"/>
          <w:lang w:val="en-US" w:eastAsia="zh-CN"/>
        </w:rPr>
        <w:t>KWh</w:t>
      </w:r>
      <w:r w:rsidRPr="00C51A0D">
        <w:rPr>
          <w:rFonts w:eastAsia="Times New Roman" w:cstheme="minorHAnsi"/>
          <w:color w:val="000000"/>
          <w:lang w:eastAsia="zh-CN"/>
        </w:rPr>
        <w:t xml:space="preserve"> μετρούμενο σύμφωνα με τον Κανονισμό (ΕΚ) υπ’ </w:t>
      </w:r>
      <w:proofErr w:type="spellStart"/>
      <w:r w:rsidRPr="00C51A0D">
        <w:rPr>
          <w:rFonts w:eastAsia="Times New Roman" w:cstheme="minorHAnsi"/>
          <w:color w:val="000000"/>
          <w:lang w:eastAsia="zh-CN"/>
        </w:rPr>
        <w:t>αρ</w:t>
      </w:r>
      <w:proofErr w:type="spellEnd"/>
      <w:r w:rsidRPr="00C51A0D">
        <w:rPr>
          <w:rFonts w:eastAsia="Times New Roman" w:cstheme="minorHAnsi"/>
          <w:color w:val="000000"/>
          <w:lang w:eastAsia="zh-CN"/>
        </w:rPr>
        <w:t>. 595/2009 του Ευρωπαϊκού Κοινοβουλίου και του Συμβουλίου της 18ης Ιουνίου 2009 (</w:t>
      </w:r>
      <w:r w:rsidRPr="00C51A0D">
        <w:rPr>
          <w:rFonts w:eastAsia="Times New Roman" w:cstheme="minorHAnsi"/>
          <w:color w:val="000000"/>
          <w:lang w:val="en-US" w:eastAsia="zh-CN"/>
        </w:rPr>
        <w:t>L</w:t>
      </w:r>
      <w:r w:rsidRPr="00C51A0D">
        <w:rPr>
          <w:rFonts w:eastAsia="Times New Roman" w:cstheme="minorHAnsi"/>
          <w:color w:val="000000"/>
          <w:lang w:eastAsia="zh-CN"/>
        </w:rPr>
        <w:t xml:space="preserve"> 188) και τα μέτρα εφαρμογής του, ή που εκπέμπει λιγότερο από 1 </w:t>
      </w:r>
      <w:proofErr w:type="spellStart"/>
      <w:r w:rsidRPr="00C51A0D">
        <w:rPr>
          <w:rFonts w:eastAsia="Times New Roman" w:cstheme="minorHAnsi"/>
          <w:color w:val="000000"/>
          <w:lang w:eastAsia="zh-CN"/>
        </w:rPr>
        <w:t>γρ</w:t>
      </w:r>
      <w:proofErr w:type="spellEnd"/>
      <w:r w:rsidRPr="00C51A0D">
        <w:rPr>
          <w:rFonts w:eastAsia="Times New Roman" w:cstheme="minorHAnsi"/>
          <w:color w:val="000000"/>
          <w:lang w:eastAsia="zh-CN"/>
        </w:rPr>
        <w:t xml:space="preserve">. CO2/χλμ. μετρούμενο σύμφωνα με τον Κανονισμό (ΕΚ) υπ’ </w:t>
      </w:r>
      <w:proofErr w:type="spellStart"/>
      <w:r w:rsidRPr="00C51A0D">
        <w:rPr>
          <w:rFonts w:eastAsia="Times New Roman" w:cstheme="minorHAnsi"/>
          <w:color w:val="000000"/>
          <w:lang w:eastAsia="zh-CN"/>
        </w:rPr>
        <w:t>αρ</w:t>
      </w:r>
      <w:proofErr w:type="spellEnd"/>
      <w:r w:rsidRPr="00C51A0D">
        <w:rPr>
          <w:rFonts w:eastAsia="Times New Roman" w:cstheme="minorHAnsi"/>
          <w:color w:val="000000"/>
          <w:lang w:eastAsia="zh-CN"/>
        </w:rPr>
        <w:t>. 715/2007 του Ευρωπαϊκού Κοινοβουλίου και του Συμβουλίου της 20ης Ιουνίου 2007 (</w:t>
      </w:r>
      <w:r w:rsidRPr="00C51A0D">
        <w:rPr>
          <w:rFonts w:eastAsia="Times New Roman" w:cstheme="minorHAnsi"/>
          <w:color w:val="000000"/>
          <w:lang w:val="en-US" w:eastAsia="zh-CN"/>
        </w:rPr>
        <w:t>L</w:t>
      </w:r>
      <w:r w:rsidRPr="00C51A0D">
        <w:rPr>
          <w:rFonts w:eastAsia="Times New Roman" w:cstheme="minorHAnsi"/>
          <w:color w:val="000000"/>
          <w:lang w:eastAsia="zh-CN"/>
        </w:rPr>
        <w:t xml:space="preserve"> 171) και τα μέτρα εφαρμογής του.»</w:t>
      </w:r>
    </w:p>
    <w:p w14:paraId="763787A7"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p>
    <w:p w14:paraId="4B5C073B" w14:textId="77777777" w:rsidR="00553989" w:rsidRPr="00C51A0D" w:rsidRDefault="00553989" w:rsidP="00B02461">
      <w:pPr>
        <w:shd w:val="clear" w:color="auto" w:fill="FFFFFF"/>
        <w:spacing w:after="0" w:line="360" w:lineRule="auto"/>
        <w:rPr>
          <w:rFonts w:eastAsia="Times New Roman" w:cstheme="minorHAnsi"/>
          <w:vanish/>
          <w:color w:val="444444"/>
          <w:lang w:eastAsia="el-GR"/>
        </w:rPr>
      </w:pPr>
    </w:p>
    <w:p w14:paraId="248E3C20" w14:textId="77777777" w:rsidR="00553989" w:rsidRPr="001326B3" w:rsidRDefault="00553989" w:rsidP="001326B3">
      <w:pPr>
        <w:pStyle w:val="2"/>
        <w:ind w:left="0" w:firstLine="0"/>
      </w:pPr>
      <w:bookmarkStart w:id="137" w:name="_Toc45191429"/>
      <w:r w:rsidRPr="001326B3">
        <w:t>Άρθρο 36</w:t>
      </w:r>
      <w:bookmarkEnd w:id="137"/>
    </w:p>
    <w:p w14:paraId="1C94BD31" w14:textId="77777777" w:rsidR="00CC32F8" w:rsidRDefault="00B23B60" w:rsidP="001326B3">
      <w:pPr>
        <w:pStyle w:val="3"/>
        <w:ind w:left="0" w:firstLine="0"/>
      </w:pPr>
      <w:bookmarkStart w:id="138" w:name="_Toc45191430"/>
      <w:bookmarkStart w:id="139" w:name="_Hlk41398212"/>
      <w:r w:rsidRPr="001326B3">
        <w:t xml:space="preserve">Εξαιρέσεις - Τροποποίηση του άρθρου 68 του ν. 3982/2011 </w:t>
      </w:r>
    </w:p>
    <w:p w14:paraId="30B6DB38" w14:textId="260EB078" w:rsidR="00B23B60" w:rsidRPr="001326B3" w:rsidRDefault="00B23B60" w:rsidP="001326B3">
      <w:pPr>
        <w:pStyle w:val="3"/>
        <w:ind w:left="0" w:firstLine="0"/>
      </w:pPr>
      <w:r w:rsidRPr="001326B3">
        <w:t>(παρ. 3 και 4 του άρθρου 1 της Οδηγίας (ΕΕ) 2019/1161)</w:t>
      </w:r>
      <w:bookmarkEnd w:id="138"/>
    </w:p>
    <w:bookmarkEnd w:id="139"/>
    <w:p w14:paraId="1B2478A4" w14:textId="718AD87C" w:rsidR="00553989" w:rsidRPr="001326B3" w:rsidRDefault="00553989" w:rsidP="00C51A0D">
      <w:pPr>
        <w:pStyle w:val="a4"/>
        <w:shd w:val="clear" w:color="auto" w:fill="FFFFFF" w:themeFill="background1"/>
        <w:spacing w:after="0" w:line="360" w:lineRule="auto"/>
        <w:ind w:left="0"/>
        <w:jc w:val="both"/>
        <w:rPr>
          <w:rFonts w:eastAsia="Times New Roman" w:cstheme="minorHAnsi"/>
          <w:color w:val="000000"/>
          <w:lang w:eastAsia="zh-CN"/>
        </w:rPr>
      </w:pPr>
      <w:r w:rsidRPr="001326B3">
        <w:rPr>
          <w:rFonts w:eastAsia="Times New Roman" w:cstheme="minorHAnsi"/>
          <w:color w:val="000000"/>
          <w:lang w:eastAsia="zh-CN"/>
        </w:rPr>
        <w:t xml:space="preserve">Το άρθρο 68 του ν. 3982/2011 </w:t>
      </w:r>
      <w:r w:rsidR="00CC32F8" w:rsidRPr="00CC32F8">
        <w:rPr>
          <w:rFonts w:eastAsia="Times New Roman" w:cstheme="minorHAnsi"/>
          <w:color w:val="000000"/>
          <w:lang w:eastAsia="zh-CN"/>
        </w:rPr>
        <w:t xml:space="preserve">(Α΄ 143) </w:t>
      </w:r>
      <w:r w:rsidRPr="001326B3">
        <w:rPr>
          <w:rFonts w:eastAsia="Times New Roman" w:cstheme="minorHAnsi"/>
          <w:color w:val="000000"/>
          <w:lang w:eastAsia="zh-CN"/>
        </w:rPr>
        <w:t>αντικαθίσταται ως εξής:</w:t>
      </w:r>
    </w:p>
    <w:p w14:paraId="6134DEFA"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 xml:space="preserve">«Άρθρο 68 </w:t>
      </w:r>
    </w:p>
    <w:p w14:paraId="445B0DE3"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Εξαιρέσεις</w:t>
      </w:r>
    </w:p>
    <w:p w14:paraId="74309AF9"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Εξαιρούνται από τις απαιτήσεις που καθορίζονται στο παρόν μέρος: </w:t>
      </w:r>
    </w:p>
    <w:p w14:paraId="07B636AD"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α) τα οχήματα που αναφέρονται στις περ. α, β, γ και δ της παρ. 2 και στις περ. α, β και γ της παρ. 3 του άρθρου 2 καθώς και στα σημεία 5.2. έως 5.5. και 5.7. του Μέρους Α του παραρτήματος Ι του Κανονισμού (ΕΕ) υπ’ </w:t>
      </w:r>
      <w:proofErr w:type="spellStart"/>
      <w:r w:rsidRPr="00C51A0D">
        <w:rPr>
          <w:rFonts w:eastAsia="Times New Roman" w:cstheme="minorHAnsi"/>
          <w:color w:val="000000"/>
          <w:lang w:eastAsia="zh-CN"/>
        </w:rPr>
        <w:t>αρ</w:t>
      </w:r>
      <w:proofErr w:type="spellEnd"/>
      <w:r w:rsidRPr="00C51A0D">
        <w:rPr>
          <w:rFonts w:eastAsia="Times New Roman" w:cstheme="minorHAnsi"/>
          <w:color w:val="000000"/>
          <w:lang w:eastAsia="zh-CN"/>
        </w:rPr>
        <w:t>. 2018/858 του Ευρωπαϊκού Κοινοβουλίου και του Συμβουλίου, και</w:t>
      </w:r>
    </w:p>
    <w:p w14:paraId="745C33D5"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β) τα οχήματα της κατηγορίας M3 πέραν των οχημάτων κλάσης I και κλάσης A, όπως ορίζονται στα σημεία 2 και 3 του άρθρου 3 του Κανονισμού (ΕΚ) υπ’ </w:t>
      </w:r>
      <w:proofErr w:type="spellStart"/>
      <w:r w:rsidRPr="00C51A0D">
        <w:rPr>
          <w:rFonts w:eastAsia="Times New Roman" w:cstheme="minorHAnsi"/>
          <w:color w:val="000000"/>
          <w:lang w:eastAsia="zh-CN"/>
        </w:rPr>
        <w:t>αρ</w:t>
      </w:r>
      <w:proofErr w:type="spellEnd"/>
      <w:r w:rsidRPr="00C51A0D">
        <w:rPr>
          <w:rFonts w:eastAsia="Times New Roman" w:cstheme="minorHAnsi"/>
          <w:color w:val="000000"/>
          <w:lang w:eastAsia="zh-CN"/>
        </w:rPr>
        <w:t>. 661/2009 του Ευρωπαϊκού Κοινοβουλίου και του Συμβουλίου της 13</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 xml:space="preserve"> Ιουλίου 2009 (</w:t>
      </w:r>
      <w:r w:rsidRPr="00C51A0D">
        <w:rPr>
          <w:rFonts w:eastAsia="Times New Roman" w:cstheme="minorHAnsi"/>
          <w:color w:val="000000"/>
          <w:lang w:val="en-US" w:eastAsia="zh-CN"/>
        </w:rPr>
        <w:t>L</w:t>
      </w:r>
      <w:r w:rsidRPr="00C51A0D">
        <w:rPr>
          <w:rFonts w:eastAsia="Times New Roman" w:cstheme="minorHAnsi"/>
          <w:color w:val="000000"/>
          <w:lang w:eastAsia="zh-CN"/>
        </w:rPr>
        <w:t xml:space="preserve"> 200).»</w:t>
      </w:r>
    </w:p>
    <w:p w14:paraId="103D59EF"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p>
    <w:p w14:paraId="1CAFDA80" w14:textId="77777777" w:rsidR="00553989" w:rsidRPr="001326B3" w:rsidRDefault="00553989" w:rsidP="001326B3">
      <w:pPr>
        <w:pStyle w:val="2"/>
        <w:ind w:left="0" w:firstLine="0"/>
      </w:pPr>
      <w:bookmarkStart w:id="140" w:name="_Toc45191431"/>
      <w:r w:rsidRPr="001326B3">
        <w:t>Άρθρο 37</w:t>
      </w:r>
      <w:bookmarkEnd w:id="140"/>
    </w:p>
    <w:p w14:paraId="13DA4DF5" w14:textId="77777777" w:rsidR="00CC32F8" w:rsidRDefault="00B23B60" w:rsidP="001326B3">
      <w:pPr>
        <w:pStyle w:val="3"/>
        <w:ind w:left="0" w:firstLine="0"/>
      </w:pPr>
      <w:bookmarkStart w:id="141" w:name="_Toc45191432"/>
      <w:bookmarkStart w:id="142" w:name="_Hlk41397771"/>
      <w:r w:rsidRPr="001326B3">
        <w:t>Ελάχιστοι στόχοι προμηθειών</w:t>
      </w:r>
      <w:r w:rsidR="00144356">
        <w:t xml:space="preserve"> </w:t>
      </w:r>
      <w:r w:rsidRPr="001326B3">
        <w:t>-</w:t>
      </w:r>
      <w:r w:rsidR="00144356">
        <w:t xml:space="preserve"> </w:t>
      </w:r>
      <w:r w:rsidRPr="001326B3">
        <w:t xml:space="preserve">Τροποποίηση του άρθρου 69 του ν. 3982/2011  </w:t>
      </w:r>
    </w:p>
    <w:p w14:paraId="6FF4E4B0" w14:textId="0FCBADE1" w:rsidR="00B23B60" w:rsidRPr="001326B3" w:rsidRDefault="00B23B60" w:rsidP="001326B3">
      <w:pPr>
        <w:pStyle w:val="3"/>
        <w:ind w:left="0" w:firstLine="0"/>
      </w:pPr>
      <w:r w:rsidRPr="001326B3">
        <w:t>(παρ. 6 του άρθρου 1 της Οδηγίας (ΕΕ) 2019/1161)</w:t>
      </w:r>
      <w:bookmarkEnd w:id="141"/>
    </w:p>
    <w:bookmarkEnd w:id="142"/>
    <w:p w14:paraId="329CA559" w14:textId="77777777" w:rsidR="00553989" w:rsidRPr="004A50DE" w:rsidRDefault="00553989" w:rsidP="00C51A0D">
      <w:pPr>
        <w:autoSpaceDE w:val="0"/>
        <w:spacing w:after="0" w:line="360" w:lineRule="auto"/>
        <w:jc w:val="both"/>
        <w:rPr>
          <w:rFonts w:eastAsia="Times New Roman" w:cstheme="minorHAnsi"/>
          <w:color w:val="000000"/>
          <w:lang w:eastAsia="zh-CN"/>
        </w:rPr>
      </w:pPr>
      <w:r w:rsidRPr="001326B3">
        <w:rPr>
          <w:rFonts w:eastAsia="Times New Roman" w:cstheme="minorHAnsi"/>
          <w:color w:val="000000"/>
          <w:lang w:eastAsia="zh-CN"/>
        </w:rPr>
        <w:t>Το άρθρο 69 του ν. 3982/2011 (Α΄ 143) αντικαθίσταται ως εξής:</w:t>
      </w:r>
    </w:p>
    <w:p w14:paraId="3E802777"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«Άρθρο 69</w:t>
      </w:r>
    </w:p>
    <w:p w14:paraId="5576DBCB"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Ελάχιστοι στόχοι προμηθειών </w:t>
      </w:r>
    </w:p>
    <w:p w14:paraId="4BDAD33C"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1. Οι συμβάσεις προμήθειας οχημάτων και παροχής υπηρεσιών, όπως αναφέρονται στο άρθρο 66, πρέπει να συμμορφώνονται με τους ελάχιστους στόχους προμηθειών καθαρών ελαφρών οχημάτων που καθορίζονται στον πίνακα 3 και καθαρών </w:t>
      </w:r>
      <w:proofErr w:type="spellStart"/>
      <w:r w:rsidRPr="00C51A0D">
        <w:rPr>
          <w:rFonts w:eastAsia="Times New Roman" w:cstheme="minorHAnsi"/>
          <w:color w:val="000000"/>
          <w:lang w:eastAsia="zh-CN"/>
        </w:rPr>
        <w:t>βαρέων</w:t>
      </w:r>
      <w:proofErr w:type="spellEnd"/>
      <w:r w:rsidRPr="00C51A0D">
        <w:rPr>
          <w:rFonts w:eastAsia="Times New Roman" w:cstheme="minorHAnsi"/>
          <w:color w:val="000000"/>
          <w:lang w:eastAsia="zh-CN"/>
        </w:rPr>
        <w:t xml:space="preserve"> οχημάτων που καθορίζονται στον πίνακα 4 του παραρτήματος του άρθρου 71. Οι εν λόγω στόχοι εκφράζονται ως ελάχιστα ποσοστά καθαρών οχημάτων επί του συνολικού αριθμού οχημάτων οδικών μεταφορών, που καλύπτονται από το σύνολο όλων των συμβάσεων που αναφέρονται στο άρθρο 66, οι οποίες έχουν ανατεθεί μεταξύ της 2ας.8.2021 και της 31</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.12.2025, για την πρώτη περίοδο αναφοράς, και μεταξύ της 1</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.12.2026 και της 31</w:t>
      </w:r>
      <w:r w:rsidRPr="00C51A0D">
        <w:rPr>
          <w:rFonts w:eastAsia="Times New Roman" w:cstheme="minorHAnsi"/>
          <w:color w:val="000000"/>
          <w:vertAlign w:val="superscript"/>
          <w:lang w:eastAsia="zh-CN"/>
        </w:rPr>
        <w:t>ης</w:t>
      </w:r>
      <w:r w:rsidRPr="00C51A0D">
        <w:rPr>
          <w:rFonts w:eastAsia="Times New Roman" w:cstheme="minorHAnsi"/>
          <w:color w:val="000000"/>
          <w:lang w:eastAsia="zh-CN"/>
        </w:rPr>
        <w:t xml:space="preserve">.12.2030, για τη δεύτερη περίοδο αναφοράς. </w:t>
      </w:r>
    </w:p>
    <w:p w14:paraId="24E6927E"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2. Για τον υπολογισμό των ελάχιστων στόχων προμηθειών, η ημερομηνία της δημόσιας σύμβασης που λαμβάνεται υπόψη είναι η ημερομηνία ολοκλήρωσης της διαδικασίας δημόσιας προμήθειας, με την ανάθεση της σύμβασης. </w:t>
      </w:r>
    </w:p>
    <w:p w14:paraId="3C8EC29E" w14:textId="1A2C76E3" w:rsidR="00553989" w:rsidRPr="001326B3"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3. Τα οχήματα που ανταποκρίνονται στον ορισμό των καθαρών οχημάτων βάσει του σημείου 4 του άρθρου 67 ή των </w:t>
      </w:r>
      <w:proofErr w:type="spellStart"/>
      <w:r w:rsidRPr="00C51A0D">
        <w:rPr>
          <w:rFonts w:eastAsia="Times New Roman" w:cstheme="minorHAnsi"/>
          <w:color w:val="000000"/>
          <w:lang w:eastAsia="zh-CN"/>
        </w:rPr>
        <w:t>βαρέων</w:t>
      </w:r>
      <w:proofErr w:type="spellEnd"/>
      <w:r w:rsidRPr="00C51A0D">
        <w:rPr>
          <w:rFonts w:eastAsia="Times New Roman" w:cstheme="minorHAnsi"/>
          <w:color w:val="000000"/>
          <w:lang w:eastAsia="zh-CN"/>
        </w:rPr>
        <w:t xml:space="preserve"> οχημάτων μηδενικών εκπομπών βάσει </w:t>
      </w:r>
      <w:r w:rsidRPr="00E14517">
        <w:rPr>
          <w:rFonts w:eastAsia="Times New Roman" w:cstheme="minorHAnsi"/>
          <w:color w:val="000000"/>
          <w:lang w:eastAsia="zh-CN"/>
        </w:rPr>
        <w:t xml:space="preserve">του </w:t>
      </w:r>
      <w:r w:rsidRPr="00B02461">
        <w:rPr>
          <w:rFonts w:eastAsia="Times New Roman" w:cstheme="minorHAnsi"/>
          <w:color w:val="000000"/>
          <w:lang w:eastAsia="zh-CN"/>
        </w:rPr>
        <w:t>σημείου</w:t>
      </w:r>
      <w:r w:rsidRPr="00C51A0D">
        <w:rPr>
          <w:rFonts w:eastAsia="Times New Roman" w:cstheme="minorHAnsi"/>
          <w:color w:val="000000"/>
          <w:lang w:eastAsia="zh-CN"/>
        </w:rPr>
        <w:t xml:space="preserve"> 5 του άρθρου 67 ως αποτέλεσμα μετασκευής μπορούν να </w:t>
      </w:r>
      <w:proofErr w:type="spellStart"/>
      <w:r w:rsidRPr="00C51A0D">
        <w:rPr>
          <w:rFonts w:eastAsia="Times New Roman" w:cstheme="minorHAnsi"/>
          <w:color w:val="000000"/>
          <w:lang w:eastAsia="zh-CN"/>
        </w:rPr>
        <w:t>προσμετρώνται</w:t>
      </w:r>
      <w:proofErr w:type="spellEnd"/>
      <w:r w:rsidRPr="00C51A0D">
        <w:rPr>
          <w:rFonts w:eastAsia="Times New Roman" w:cstheme="minorHAnsi"/>
          <w:color w:val="000000"/>
          <w:lang w:eastAsia="zh-CN"/>
        </w:rPr>
        <w:t xml:space="preserve"> ως καθαρά οχήματα ή </w:t>
      </w:r>
      <w:proofErr w:type="spellStart"/>
      <w:r w:rsidRPr="00C51A0D">
        <w:rPr>
          <w:rFonts w:eastAsia="Times New Roman" w:cstheme="minorHAnsi"/>
          <w:color w:val="000000"/>
          <w:lang w:eastAsia="zh-CN"/>
        </w:rPr>
        <w:t>βαρέα</w:t>
      </w:r>
      <w:proofErr w:type="spellEnd"/>
      <w:r w:rsidRPr="00C51A0D">
        <w:rPr>
          <w:rFonts w:eastAsia="Times New Roman" w:cstheme="minorHAnsi"/>
          <w:color w:val="000000"/>
          <w:lang w:eastAsia="zh-CN"/>
        </w:rPr>
        <w:t xml:space="preserve"> οχήματα μηδενικών εκπομπών, αντίστοιχα, για σκοπούς συμμόρφωσης με τους ελάχιστους στόχους προμηθειών. </w:t>
      </w:r>
    </w:p>
    <w:p w14:paraId="4BCCEEE1"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4. Στις συμβάσεις που αναφέρονται στην περ. α) του άρθρου 66, λαμβάνεται υπόψη, για σκοπούς αξιολόγησης της συμμόρφωσης με τους ελάχιστου</w:t>
      </w:r>
      <w:r w:rsidRPr="00C51A0D">
        <w:rPr>
          <w:rFonts w:eastAsia="Times New Roman" w:cstheme="minorHAnsi"/>
          <w:color w:val="000000"/>
          <w:lang w:eastAsia="zh-CN"/>
        </w:rPr>
        <w:t xml:space="preserve">ς στόχους προμηθειών, ο αριθμός των οχημάτων οδικών μεταφορών που αποτελούν αντικείμενο αγοράς, χρηματοδοτικής μίσθωσης, ενοικίασης ή αγοράς με δόσεις βάσει κάθε σύμβασης. </w:t>
      </w:r>
    </w:p>
    <w:p w14:paraId="0FF51285"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5. Στην περίπτωση των συμβάσεων που αναφέρονται στις περ. β) και γ) του άρθρου 66, λαμβάνεται υπόψη, για σκοπούς αξιολόγησης της συμμόρφωσης με τους ελάχιστους στόχους προμηθειών, ο αριθμός των οχημάτων οδικών μεταφορών που πρόκειται να χρησιμοποιηθούν για την παροχή των υπηρεσιών που καλύπτονται από κάθε σύμβαση. </w:t>
      </w:r>
    </w:p>
    <w:p w14:paraId="47D4378E"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6. Εάν δεν εγκριθούν νέοι στόχοι για την περίοδο μετά από την 1</w:t>
      </w:r>
      <w:r w:rsidRPr="00C51A0D">
        <w:rPr>
          <w:rFonts w:eastAsia="Times New Roman" w:cstheme="minorHAnsi"/>
          <w:color w:val="000000"/>
          <w:vertAlign w:val="superscript"/>
          <w:lang w:eastAsia="zh-CN"/>
        </w:rPr>
        <w:t>η</w:t>
      </w:r>
      <w:r w:rsidRPr="00C51A0D">
        <w:rPr>
          <w:rFonts w:eastAsia="Times New Roman" w:cstheme="minorHAnsi"/>
          <w:color w:val="000000"/>
          <w:lang w:eastAsia="zh-CN"/>
        </w:rPr>
        <w:t xml:space="preserve">.1.2030, εξακολουθούν να ισχύουν οι στόχοι που έχουν τεθεί για τη δεύτερη περίοδο αναφοράς και υπολογίζονται σύμφωνα με τις παρ. 1 έως 5, για τις επόμενες πενταετείς περιόδους. </w:t>
      </w:r>
    </w:p>
    <w:p w14:paraId="3364281D"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7. Οι αναθέτουσες αρχές ή οι αναθέτοντες φορείς δύνανται να εφαρμόζουν υψηλότερους εθνικούς στόχους ή αυστηρότερες απαιτήσεις, εκτός από τις αναφερόμενες στον πίνακα 4 του παραρτήματος του άρθρου 71.» </w:t>
      </w:r>
    </w:p>
    <w:p w14:paraId="2463BF19" w14:textId="77777777" w:rsidR="00553989" w:rsidRPr="00C51A0D" w:rsidRDefault="00553989">
      <w:pPr>
        <w:pStyle w:val="a4"/>
        <w:shd w:val="clear" w:color="auto" w:fill="FFFFFF" w:themeFill="background1"/>
        <w:spacing w:after="0" w:line="360" w:lineRule="auto"/>
        <w:ind w:left="0"/>
        <w:jc w:val="both"/>
        <w:rPr>
          <w:rFonts w:eastAsia="Times New Roman" w:cstheme="minorHAnsi"/>
          <w:color w:val="000000"/>
          <w:lang w:eastAsia="zh-CN"/>
        </w:rPr>
      </w:pPr>
    </w:p>
    <w:p w14:paraId="21A6DE67" w14:textId="77777777" w:rsidR="00553989" w:rsidRPr="00C51A0D" w:rsidRDefault="00553989">
      <w:pPr>
        <w:spacing w:after="0" w:line="360" w:lineRule="auto"/>
        <w:jc w:val="center"/>
        <w:rPr>
          <w:rFonts w:cstheme="minorHAnsi"/>
          <w:b/>
          <w:bCs/>
        </w:rPr>
      </w:pPr>
    </w:p>
    <w:p w14:paraId="19AED15D" w14:textId="77777777" w:rsidR="00553989" w:rsidRPr="001326B3" w:rsidRDefault="00553989" w:rsidP="001326B3">
      <w:pPr>
        <w:pStyle w:val="2"/>
        <w:ind w:left="0" w:firstLine="0"/>
      </w:pPr>
      <w:bookmarkStart w:id="143" w:name="_Toc45191433"/>
      <w:r w:rsidRPr="001326B3">
        <w:t>Άρθρο 38</w:t>
      </w:r>
      <w:bookmarkEnd w:id="143"/>
    </w:p>
    <w:p w14:paraId="7B3F3B28" w14:textId="00604823" w:rsidR="00CC32F8" w:rsidRDefault="00B23B60" w:rsidP="001326B3">
      <w:pPr>
        <w:pStyle w:val="3"/>
        <w:ind w:left="0" w:firstLine="0"/>
      </w:pPr>
      <w:bookmarkStart w:id="144" w:name="_Toc45191434"/>
      <w:r w:rsidRPr="001326B3">
        <w:t xml:space="preserve">Παράρτημα - </w:t>
      </w:r>
      <w:r w:rsidR="001326B3" w:rsidRPr="001326B3">
        <w:t>Τροποποίηση</w:t>
      </w:r>
      <w:r w:rsidRPr="001326B3">
        <w:t xml:space="preserve"> του άρθρου 71 του ν. 3982/2011</w:t>
      </w:r>
    </w:p>
    <w:p w14:paraId="5E07408E" w14:textId="1118B0B1" w:rsidR="00B23B60" w:rsidRPr="001326B3" w:rsidRDefault="00B23B60" w:rsidP="001326B3">
      <w:pPr>
        <w:pStyle w:val="3"/>
        <w:ind w:left="0" w:firstLine="0"/>
      </w:pPr>
      <w:r w:rsidRPr="001326B3">
        <w:t xml:space="preserve"> (παρ. 11 του άρθρου 1 της Οδηγίας (ΕΕ) 2019/1161)</w:t>
      </w:r>
      <w:bookmarkEnd w:id="144"/>
    </w:p>
    <w:p w14:paraId="28F876FD" w14:textId="77777777" w:rsidR="00553989" w:rsidRPr="001326B3" w:rsidRDefault="00553989" w:rsidP="00C51A0D">
      <w:pPr>
        <w:pStyle w:val="a4"/>
        <w:shd w:val="clear" w:color="auto" w:fill="FFFFFF" w:themeFill="background1"/>
        <w:spacing w:after="0" w:line="360" w:lineRule="auto"/>
        <w:ind w:left="0"/>
        <w:jc w:val="both"/>
        <w:rPr>
          <w:rFonts w:eastAsia="Times New Roman" w:cstheme="minorHAnsi"/>
          <w:color w:val="000000"/>
          <w:lang w:eastAsia="zh-CN"/>
        </w:rPr>
      </w:pPr>
      <w:r w:rsidRPr="001326B3">
        <w:rPr>
          <w:rFonts w:eastAsia="Times New Roman" w:cstheme="minorHAnsi"/>
          <w:color w:val="000000"/>
          <w:lang w:eastAsia="zh-CN"/>
        </w:rPr>
        <w:t>Το άρθρο 71 του ν. 3982/2011 αντικαθίσταται ως εξής:</w:t>
      </w:r>
    </w:p>
    <w:p w14:paraId="5EF9855A"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B425FA">
        <w:rPr>
          <w:rFonts w:eastAsia="Times New Roman" w:cstheme="minorHAnsi"/>
          <w:color w:val="000000"/>
          <w:lang w:eastAsia="zh-CN"/>
        </w:rPr>
        <w:t>«Άρθρο 71</w:t>
      </w:r>
    </w:p>
    <w:p w14:paraId="257DA570"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 xml:space="preserve">Προσαρτάται και αποτελεί αναπόσπαστο μέρος του παρόντος το ακόλουθο Παράρτημα: </w:t>
      </w:r>
    </w:p>
    <w:p w14:paraId="60408810" w14:textId="77777777" w:rsidR="00553989" w:rsidRPr="00C51A0D" w:rsidRDefault="00553989" w:rsidP="00B425FA">
      <w:pPr>
        <w:pStyle w:val="a4"/>
        <w:shd w:val="clear" w:color="auto" w:fill="FFFFFF" w:themeFill="background1"/>
        <w:spacing w:after="0" w:line="360" w:lineRule="auto"/>
        <w:ind w:left="0"/>
        <w:jc w:val="center"/>
        <w:rPr>
          <w:rFonts w:eastAsia="Times New Roman" w:cstheme="minorHAnsi"/>
          <w:color w:val="000000"/>
          <w:lang w:eastAsia="zh-CN"/>
        </w:rPr>
      </w:pPr>
      <w:r w:rsidRPr="00C51A0D">
        <w:rPr>
          <w:rFonts w:eastAsia="Times New Roman" w:cstheme="minorHAnsi"/>
          <w:color w:val="000000"/>
          <w:lang w:eastAsia="zh-CN"/>
        </w:rPr>
        <w:t>ΠΑΡΑΡΤΗΜΑ</w:t>
      </w:r>
    </w:p>
    <w:p w14:paraId="26B0A781" w14:textId="77777777" w:rsidR="00553989" w:rsidRPr="00C51A0D" w:rsidRDefault="00553989" w:rsidP="00B425FA">
      <w:pPr>
        <w:pStyle w:val="a4"/>
        <w:shd w:val="clear" w:color="auto" w:fill="FFFFFF" w:themeFill="background1"/>
        <w:spacing w:after="0" w:line="360" w:lineRule="auto"/>
        <w:ind w:left="0"/>
        <w:jc w:val="center"/>
        <w:rPr>
          <w:rFonts w:eastAsia="Times New Roman" w:cstheme="minorHAnsi"/>
          <w:color w:val="000000"/>
          <w:lang w:eastAsia="zh-CN"/>
        </w:rPr>
      </w:pPr>
      <w:r w:rsidRPr="00C51A0D">
        <w:rPr>
          <w:rFonts w:eastAsia="Times New Roman" w:cstheme="minorHAnsi"/>
          <w:color w:val="000000"/>
          <w:lang w:eastAsia="zh-CN"/>
        </w:rPr>
        <w:t>ΠΛΗΡΟΦΟΡΙΕΣ  ΣΧΕΤΙΚΑ  ΜΕ  ΤΗΝ  ΕΦΑΡΜΟΓΗ  ΕΛΑΧΙΣΤΩΝ  ΣΤΟΧΩΝ  ΠΡΟΜΗΘΕΙΩΝ  ΣΤΟΝ  ΤΟΜΕΑ  ΤΩΝ ΚΑΘΑΡΩΝ ΟΧΗΜΑΤΩΝ ΟΔΙΚΩΝ ΜΕΤΑΦΟΡΩΝ ΜΕ ΣΤΟΧΟ ΤΗ ΣΤΗΡΙΞΗ ΤΗΣ ΚΙΝΗΤΙΚΟΤΗΤΑΣ ΧΑΜΗΛΩΝ ΕΚΠΟΜΠΩΝ ΣΤΑ ΚΡΑΤΗ ΜΕΛΗ</w:t>
      </w:r>
    </w:p>
    <w:p w14:paraId="6216C399" w14:textId="6680F7AB" w:rsidR="00553989" w:rsidRPr="00C51A0D" w:rsidRDefault="00553989" w:rsidP="00B425FA">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Πίνακας 1: Κωδικοί κοινού λεξιλογίου για τις δημόσιες συμβάσεις (CPV) για υπηρεσίες που αναφέρονται στο άρθρο 66 παρ</w:t>
      </w:r>
      <w:r w:rsidR="0061165D">
        <w:rPr>
          <w:rFonts w:eastAsia="Times New Roman" w:cstheme="minorHAnsi"/>
          <w:color w:val="000000"/>
          <w:lang w:eastAsia="zh-CN"/>
        </w:rPr>
        <w:t>.</w:t>
      </w:r>
      <w:r w:rsidRPr="00C51A0D">
        <w:rPr>
          <w:rFonts w:eastAsia="Times New Roman" w:cstheme="minorHAnsi"/>
          <w:color w:val="000000"/>
          <w:lang w:eastAsia="zh-CN"/>
        </w:rPr>
        <w:t xml:space="preserve"> 1 στοιχείο γ)</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153"/>
        <w:gridCol w:w="4157"/>
      </w:tblGrid>
      <w:tr w:rsidR="00553989" w:rsidRPr="00C51A0D" w14:paraId="2D1FB04D" w14:textId="77777777" w:rsidTr="00C378C0">
        <w:tc>
          <w:tcPr>
            <w:tcW w:w="4153" w:type="dxa"/>
            <w:tcBorders>
              <w:top w:val="single" w:sz="1" w:space="0" w:color="000000"/>
              <w:left w:val="single" w:sz="1" w:space="0" w:color="000000"/>
              <w:bottom w:val="single" w:sz="1" w:space="0" w:color="000000"/>
            </w:tcBorders>
            <w:shd w:val="clear" w:color="auto" w:fill="auto"/>
          </w:tcPr>
          <w:p w14:paraId="1E5AA637"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Κωδικός CPV</w:t>
            </w:r>
          </w:p>
        </w:tc>
        <w:tc>
          <w:tcPr>
            <w:tcW w:w="4157" w:type="dxa"/>
            <w:tcBorders>
              <w:top w:val="single" w:sz="1" w:space="0" w:color="000000"/>
              <w:left w:val="single" w:sz="1" w:space="0" w:color="000000"/>
              <w:bottom w:val="single" w:sz="1" w:space="0" w:color="000000"/>
              <w:right w:val="single" w:sz="1" w:space="0" w:color="000000"/>
            </w:tcBorders>
            <w:shd w:val="clear" w:color="auto" w:fill="auto"/>
          </w:tcPr>
          <w:p w14:paraId="16A75976"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Περιγραφή</w:t>
            </w:r>
          </w:p>
        </w:tc>
      </w:tr>
      <w:tr w:rsidR="00553989" w:rsidRPr="00C51A0D" w14:paraId="068B1D43" w14:textId="77777777" w:rsidTr="00C378C0">
        <w:tc>
          <w:tcPr>
            <w:tcW w:w="4153" w:type="dxa"/>
            <w:tcBorders>
              <w:left w:val="single" w:sz="1" w:space="0" w:color="000000"/>
              <w:bottom w:val="single" w:sz="1" w:space="0" w:color="000000"/>
            </w:tcBorders>
            <w:shd w:val="clear" w:color="auto" w:fill="auto"/>
          </w:tcPr>
          <w:p w14:paraId="33BB48CC"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60112000-6</w:t>
            </w:r>
          </w:p>
        </w:tc>
        <w:tc>
          <w:tcPr>
            <w:tcW w:w="4157" w:type="dxa"/>
            <w:tcBorders>
              <w:left w:val="single" w:sz="1" w:space="0" w:color="000000"/>
              <w:bottom w:val="single" w:sz="1" w:space="0" w:color="000000"/>
              <w:right w:val="single" w:sz="1" w:space="0" w:color="000000"/>
            </w:tcBorders>
            <w:shd w:val="clear" w:color="auto" w:fill="auto"/>
          </w:tcPr>
          <w:p w14:paraId="32E4973F"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Υπηρεσίες δημόσιων οδικών μεταφορών</w:t>
            </w:r>
          </w:p>
        </w:tc>
      </w:tr>
      <w:tr w:rsidR="00553989" w:rsidRPr="00C51A0D" w14:paraId="07FCE153" w14:textId="77777777" w:rsidTr="00C378C0">
        <w:tc>
          <w:tcPr>
            <w:tcW w:w="4153" w:type="dxa"/>
            <w:tcBorders>
              <w:left w:val="single" w:sz="1" w:space="0" w:color="000000"/>
              <w:bottom w:val="single" w:sz="1" w:space="0" w:color="000000"/>
            </w:tcBorders>
            <w:shd w:val="clear" w:color="auto" w:fill="auto"/>
          </w:tcPr>
          <w:p w14:paraId="21EE50DC"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60130000-8</w:t>
            </w:r>
          </w:p>
        </w:tc>
        <w:tc>
          <w:tcPr>
            <w:tcW w:w="4157" w:type="dxa"/>
            <w:tcBorders>
              <w:left w:val="single" w:sz="1" w:space="0" w:color="000000"/>
              <w:bottom w:val="single" w:sz="1" w:space="0" w:color="000000"/>
              <w:right w:val="single" w:sz="1" w:space="0" w:color="000000"/>
            </w:tcBorders>
            <w:shd w:val="clear" w:color="auto" w:fill="auto"/>
          </w:tcPr>
          <w:p w14:paraId="4EA0C044"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Υπηρεσίες ειδικών οδικών μεταφορών επιβατών</w:t>
            </w:r>
          </w:p>
        </w:tc>
      </w:tr>
      <w:tr w:rsidR="00553989" w:rsidRPr="00C51A0D" w14:paraId="5B8A05F4" w14:textId="77777777" w:rsidTr="00C378C0">
        <w:tc>
          <w:tcPr>
            <w:tcW w:w="4153" w:type="dxa"/>
            <w:tcBorders>
              <w:left w:val="single" w:sz="1" w:space="0" w:color="000000"/>
              <w:bottom w:val="single" w:sz="1" w:space="0" w:color="000000"/>
            </w:tcBorders>
            <w:shd w:val="clear" w:color="auto" w:fill="auto"/>
          </w:tcPr>
          <w:p w14:paraId="0B5CE0DB"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60140000-1</w:t>
            </w:r>
          </w:p>
        </w:tc>
        <w:tc>
          <w:tcPr>
            <w:tcW w:w="4157" w:type="dxa"/>
            <w:tcBorders>
              <w:left w:val="single" w:sz="1" w:space="0" w:color="000000"/>
              <w:bottom w:val="single" w:sz="1" w:space="0" w:color="000000"/>
              <w:right w:val="single" w:sz="1" w:space="0" w:color="000000"/>
            </w:tcBorders>
            <w:shd w:val="clear" w:color="auto" w:fill="auto"/>
          </w:tcPr>
          <w:p w14:paraId="052AF1C7"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Υπηρεσίες αποκομιδής απορριμμάτων </w:t>
            </w:r>
          </w:p>
        </w:tc>
      </w:tr>
      <w:tr w:rsidR="00553989" w:rsidRPr="00C51A0D" w14:paraId="7EEEEEC5" w14:textId="77777777" w:rsidTr="00C378C0">
        <w:tc>
          <w:tcPr>
            <w:tcW w:w="4153" w:type="dxa"/>
            <w:tcBorders>
              <w:left w:val="single" w:sz="1" w:space="0" w:color="000000"/>
              <w:bottom w:val="single" w:sz="1" w:space="0" w:color="000000"/>
            </w:tcBorders>
            <w:shd w:val="clear" w:color="auto" w:fill="auto"/>
          </w:tcPr>
          <w:p w14:paraId="5913575A"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90511000-2</w:t>
            </w:r>
          </w:p>
        </w:tc>
        <w:tc>
          <w:tcPr>
            <w:tcW w:w="4157" w:type="dxa"/>
            <w:tcBorders>
              <w:left w:val="single" w:sz="1" w:space="0" w:color="000000"/>
              <w:bottom w:val="single" w:sz="1" w:space="0" w:color="000000"/>
              <w:right w:val="single" w:sz="1" w:space="0" w:color="000000"/>
            </w:tcBorders>
            <w:shd w:val="clear" w:color="auto" w:fill="auto"/>
          </w:tcPr>
          <w:p w14:paraId="560AFF3F"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Οδική μεταφορά αλληλογραφίας</w:t>
            </w:r>
          </w:p>
        </w:tc>
      </w:tr>
      <w:tr w:rsidR="00553989" w:rsidRPr="00C51A0D" w14:paraId="510B9312" w14:textId="77777777" w:rsidTr="00C378C0">
        <w:tc>
          <w:tcPr>
            <w:tcW w:w="4153" w:type="dxa"/>
            <w:tcBorders>
              <w:left w:val="single" w:sz="1" w:space="0" w:color="000000"/>
              <w:bottom w:val="single" w:sz="1" w:space="0" w:color="000000"/>
            </w:tcBorders>
            <w:shd w:val="clear" w:color="auto" w:fill="auto"/>
          </w:tcPr>
          <w:p w14:paraId="2F4B086F"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60160000-7</w:t>
            </w:r>
          </w:p>
        </w:tc>
        <w:tc>
          <w:tcPr>
            <w:tcW w:w="4157" w:type="dxa"/>
            <w:tcBorders>
              <w:left w:val="single" w:sz="1" w:space="0" w:color="000000"/>
              <w:bottom w:val="single" w:sz="1" w:space="0" w:color="000000"/>
              <w:right w:val="single" w:sz="1" w:space="0" w:color="000000"/>
            </w:tcBorders>
            <w:shd w:val="clear" w:color="auto" w:fill="auto"/>
          </w:tcPr>
          <w:p w14:paraId="6C8F5061"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Υπηρεσίες μεταφοράς δεμάτων</w:t>
            </w:r>
          </w:p>
        </w:tc>
      </w:tr>
      <w:tr w:rsidR="00553989" w:rsidRPr="00C51A0D" w14:paraId="03A0B55B" w14:textId="77777777" w:rsidTr="00C378C0">
        <w:tc>
          <w:tcPr>
            <w:tcW w:w="4153" w:type="dxa"/>
            <w:tcBorders>
              <w:left w:val="single" w:sz="1" w:space="0" w:color="000000"/>
              <w:bottom w:val="single" w:sz="1" w:space="0" w:color="000000"/>
            </w:tcBorders>
            <w:shd w:val="clear" w:color="auto" w:fill="auto"/>
          </w:tcPr>
          <w:p w14:paraId="441600DE"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60161000-4</w:t>
            </w:r>
          </w:p>
        </w:tc>
        <w:tc>
          <w:tcPr>
            <w:tcW w:w="4157" w:type="dxa"/>
            <w:tcBorders>
              <w:left w:val="single" w:sz="1" w:space="0" w:color="000000"/>
              <w:bottom w:val="single" w:sz="1" w:space="0" w:color="000000"/>
              <w:right w:val="single" w:sz="1" w:space="0" w:color="000000"/>
            </w:tcBorders>
            <w:shd w:val="clear" w:color="auto" w:fill="auto"/>
          </w:tcPr>
          <w:p w14:paraId="1B2C0AA2"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Υπηρεσίες παράδοσης αλληλογραφίας</w:t>
            </w:r>
          </w:p>
        </w:tc>
      </w:tr>
      <w:tr w:rsidR="00553989" w:rsidRPr="00C51A0D" w14:paraId="793E8CF6" w14:textId="77777777" w:rsidTr="00C378C0">
        <w:tc>
          <w:tcPr>
            <w:tcW w:w="4153" w:type="dxa"/>
            <w:tcBorders>
              <w:left w:val="single" w:sz="1" w:space="0" w:color="000000"/>
              <w:bottom w:val="single" w:sz="1" w:space="0" w:color="000000"/>
            </w:tcBorders>
            <w:shd w:val="clear" w:color="auto" w:fill="auto"/>
          </w:tcPr>
          <w:p w14:paraId="475A28FE"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64121100-1</w:t>
            </w:r>
          </w:p>
        </w:tc>
        <w:tc>
          <w:tcPr>
            <w:tcW w:w="4157" w:type="dxa"/>
            <w:tcBorders>
              <w:left w:val="single" w:sz="1" w:space="0" w:color="000000"/>
              <w:bottom w:val="single" w:sz="1" w:space="0" w:color="000000"/>
              <w:right w:val="single" w:sz="1" w:space="0" w:color="000000"/>
            </w:tcBorders>
            <w:shd w:val="clear" w:color="auto" w:fill="auto"/>
          </w:tcPr>
          <w:p w14:paraId="68E3764E"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Μη προγραμματισμένες μεταφορές επιβατών </w:t>
            </w:r>
          </w:p>
        </w:tc>
      </w:tr>
      <w:tr w:rsidR="00553989" w:rsidRPr="00C51A0D" w14:paraId="42401FFC" w14:textId="77777777" w:rsidTr="00C378C0">
        <w:tc>
          <w:tcPr>
            <w:tcW w:w="4153" w:type="dxa"/>
            <w:tcBorders>
              <w:left w:val="single" w:sz="1" w:space="0" w:color="000000"/>
              <w:bottom w:val="single" w:sz="1" w:space="0" w:color="000000"/>
            </w:tcBorders>
            <w:shd w:val="clear" w:color="auto" w:fill="auto"/>
          </w:tcPr>
          <w:p w14:paraId="6FB2B885"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64121200-2</w:t>
            </w:r>
          </w:p>
        </w:tc>
        <w:tc>
          <w:tcPr>
            <w:tcW w:w="4157" w:type="dxa"/>
            <w:tcBorders>
              <w:left w:val="single" w:sz="1" w:space="0" w:color="000000"/>
              <w:bottom w:val="single" w:sz="1" w:space="0" w:color="000000"/>
              <w:right w:val="single" w:sz="1" w:space="0" w:color="000000"/>
            </w:tcBorders>
            <w:shd w:val="clear" w:color="auto" w:fill="auto"/>
          </w:tcPr>
          <w:p w14:paraId="365DA999"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Υπηρεσίες παράδοσης δεμάτων </w:t>
            </w:r>
          </w:p>
        </w:tc>
      </w:tr>
    </w:tbl>
    <w:p w14:paraId="3117D260" w14:textId="77777777" w:rsidR="00553989" w:rsidRPr="00C51A0D" w:rsidRDefault="00553989" w:rsidP="00C51A0D">
      <w:pPr>
        <w:spacing w:after="0" w:line="360" w:lineRule="auto"/>
        <w:jc w:val="center"/>
        <w:rPr>
          <w:rFonts w:eastAsia="Arial" w:cstheme="minorHAnsi"/>
          <w:lang w:eastAsia="el-GR"/>
        </w:rPr>
      </w:pPr>
      <w:r w:rsidRPr="00C51A0D">
        <w:rPr>
          <w:rFonts w:eastAsia="Arial" w:cstheme="minorHAnsi"/>
          <w:lang w:eastAsia="el-GR"/>
        </w:rPr>
        <w:t>Πίνακας 2: Όρια εκπομπών για καθαρά ελαφρά οχήματα</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61"/>
        <w:gridCol w:w="1661"/>
        <w:gridCol w:w="1661"/>
        <w:gridCol w:w="1661"/>
        <w:gridCol w:w="1682"/>
      </w:tblGrid>
      <w:tr w:rsidR="00553989" w:rsidRPr="00C51A0D" w14:paraId="7E82C242" w14:textId="77777777" w:rsidTr="00C378C0">
        <w:tc>
          <w:tcPr>
            <w:tcW w:w="1661" w:type="dxa"/>
            <w:tcBorders>
              <w:top w:val="single" w:sz="4" w:space="0" w:color="000000"/>
              <w:left w:val="single" w:sz="4" w:space="0" w:color="000000"/>
              <w:bottom w:val="single" w:sz="4" w:space="0" w:color="000000"/>
            </w:tcBorders>
            <w:shd w:val="clear" w:color="auto" w:fill="auto"/>
          </w:tcPr>
          <w:p w14:paraId="79EE7FD1" w14:textId="77777777" w:rsidR="00553989" w:rsidRPr="00C51A0D" w:rsidRDefault="00553989" w:rsidP="001326B3">
            <w:pPr>
              <w:pStyle w:val="a4"/>
              <w:shd w:val="clear" w:color="auto" w:fill="FFFFFF" w:themeFill="background1"/>
              <w:spacing w:after="0" w:line="360" w:lineRule="auto"/>
              <w:ind w:left="0"/>
              <w:jc w:val="center"/>
              <w:rPr>
                <w:rFonts w:eastAsia="Times New Roman" w:cstheme="minorHAnsi"/>
                <w:lang w:eastAsia="en-GB"/>
              </w:rPr>
            </w:pPr>
            <w:r w:rsidRPr="00C51A0D">
              <w:rPr>
                <w:rFonts w:eastAsia="Times New Roman" w:cstheme="minorHAnsi"/>
                <w:lang w:eastAsia="en-GB"/>
              </w:rPr>
              <w:t>Κατηγορίες οχημάτων</w:t>
            </w:r>
          </w:p>
        </w:tc>
        <w:tc>
          <w:tcPr>
            <w:tcW w:w="3322" w:type="dxa"/>
            <w:gridSpan w:val="2"/>
            <w:tcBorders>
              <w:top w:val="single" w:sz="4" w:space="0" w:color="000000"/>
              <w:left w:val="single" w:sz="4" w:space="0" w:color="000000"/>
              <w:bottom w:val="single" w:sz="4" w:space="0" w:color="000000"/>
            </w:tcBorders>
            <w:shd w:val="clear" w:color="auto" w:fill="auto"/>
          </w:tcPr>
          <w:p w14:paraId="4DAA780D" w14:textId="77777777" w:rsidR="00553989" w:rsidRPr="00C51A0D" w:rsidRDefault="00553989" w:rsidP="00B425FA">
            <w:pPr>
              <w:pStyle w:val="a4"/>
              <w:shd w:val="clear" w:color="auto" w:fill="FFFFFF" w:themeFill="background1"/>
              <w:spacing w:after="0" w:line="360" w:lineRule="auto"/>
              <w:ind w:left="0"/>
              <w:jc w:val="center"/>
              <w:rPr>
                <w:rFonts w:eastAsia="Times New Roman" w:cstheme="minorHAnsi"/>
                <w:lang w:eastAsia="en-GB"/>
              </w:rPr>
            </w:pPr>
            <w:r w:rsidRPr="00C51A0D">
              <w:rPr>
                <w:rFonts w:eastAsia="Times New Roman" w:cstheme="minorHAnsi"/>
                <w:lang w:eastAsia="en-GB"/>
              </w:rPr>
              <w:t>Έως τις 31 Δεκεμβρίου 2025</w:t>
            </w:r>
          </w:p>
        </w:tc>
        <w:tc>
          <w:tcPr>
            <w:tcW w:w="3343" w:type="dxa"/>
            <w:gridSpan w:val="2"/>
            <w:tcBorders>
              <w:top w:val="single" w:sz="4" w:space="0" w:color="000000"/>
              <w:left w:val="single" w:sz="4" w:space="0" w:color="000000"/>
              <w:bottom w:val="single" w:sz="4" w:space="0" w:color="000000"/>
              <w:right w:val="single" w:sz="4" w:space="0" w:color="000000"/>
            </w:tcBorders>
            <w:shd w:val="clear" w:color="auto" w:fill="auto"/>
          </w:tcPr>
          <w:p w14:paraId="1FCC5FC5" w14:textId="77777777" w:rsidR="00553989" w:rsidRPr="00C51A0D" w:rsidRDefault="00553989" w:rsidP="00B425FA">
            <w:pPr>
              <w:pStyle w:val="a4"/>
              <w:shd w:val="clear" w:color="auto" w:fill="FFFFFF" w:themeFill="background1"/>
              <w:spacing w:after="0" w:line="360" w:lineRule="auto"/>
              <w:ind w:left="0"/>
              <w:jc w:val="center"/>
              <w:rPr>
                <w:rFonts w:eastAsia="Times New Roman" w:cstheme="minorHAnsi"/>
                <w:lang w:eastAsia="en-GB"/>
              </w:rPr>
            </w:pPr>
            <w:r w:rsidRPr="00C51A0D">
              <w:rPr>
                <w:rFonts w:eastAsia="Times New Roman" w:cstheme="minorHAnsi"/>
                <w:lang w:eastAsia="en-GB"/>
              </w:rPr>
              <w:t>Από την 1η Ιανουαρίου 2026</w:t>
            </w:r>
          </w:p>
        </w:tc>
      </w:tr>
      <w:tr w:rsidR="00553989" w:rsidRPr="00C51A0D" w14:paraId="1505339B" w14:textId="77777777" w:rsidTr="00C378C0">
        <w:tc>
          <w:tcPr>
            <w:tcW w:w="1661" w:type="dxa"/>
            <w:tcBorders>
              <w:left w:val="single" w:sz="4" w:space="0" w:color="000000"/>
              <w:bottom w:val="single" w:sz="4" w:space="0" w:color="000000"/>
            </w:tcBorders>
            <w:shd w:val="clear" w:color="auto" w:fill="auto"/>
          </w:tcPr>
          <w:p w14:paraId="796358EE"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p>
        </w:tc>
        <w:tc>
          <w:tcPr>
            <w:tcW w:w="1661" w:type="dxa"/>
            <w:tcBorders>
              <w:left w:val="single" w:sz="4" w:space="0" w:color="000000"/>
              <w:bottom w:val="single" w:sz="4" w:space="0" w:color="000000"/>
            </w:tcBorders>
            <w:shd w:val="clear" w:color="auto" w:fill="auto"/>
          </w:tcPr>
          <w:p w14:paraId="7357A582"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CO2 </w:t>
            </w:r>
            <w:proofErr w:type="spellStart"/>
            <w:r w:rsidRPr="00C51A0D">
              <w:rPr>
                <w:rFonts w:eastAsia="Times New Roman" w:cstheme="minorHAnsi"/>
                <w:lang w:eastAsia="en-GB"/>
              </w:rPr>
              <w:t>γρ</w:t>
            </w:r>
            <w:proofErr w:type="spellEnd"/>
            <w:r w:rsidRPr="00C51A0D">
              <w:rPr>
                <w:rFonts w:eastAsia="Times New Roman" w:cstheme="minorHAnsi"/>
                <w:lang w:eastAsia="en-GB"/>
              </w:rPr>
              <w:t>./χλμ.</w:t>
            </w:r>
          </w:p>
        </w:tc>
        <w:tc>
          <w:tcPr>
            <w:tcW w:w="1661" w:type="dxa"/>
            <w:tcBorders>
              <w:left w:val="single" w:sz="4" w:space="0" w:color="000000"/>
              <w:bottom w:val="single" w:sz="4" w:space="0" w:color="000000"/>
            </w:tcBorders>
            <w:shd w:val="clear" w:color="auto" w:fill="auto"/>
          </w:tcPr>
          <w:p w14:paraId="04756098"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RDE εκπομπές ατμοσφαιρικών ρύπων (1) ως ποσοστό των ορίων εκπομπών (2)</w:t>
            </w:r>
          </w:p>
        </w:tc>
        <w:tc>
          <w:tcPr>
            <w:tcW w:w="1661" w:type="dxa"/>
            <w:tcBorders>
              <w:left w:val="single" w:sz="4" w:space="0" w:color="000000"/>
              <w:bottom w:val="single" w:sz="4" w:space="0" w:color="000000"/>
            </w:tcBorders>
            <w:shd w:val="clear" w:color="auto" w:fill="auto"/>
          </w:tcPr>
          <w:p w14:paraId="26075E25"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CO2 </w:t>
            </w:r>
            <w:proofErr w:type="spellStart"/>
            <w:r w:rsidRPr="00C51A0D">
              <w:rPr>
                <w:rFonts w:eastAsia="Times New Roman" w:cstheme="minorHAnsi"/>
                <w:lang w:eastAsia="en-GB"/>
              </w:rPr>
              <w:t>γρ</w:t>
            </w:r>
            <w:proofErr w:type="spellEnd"/>
            <w:r w:rsidRPr="00C51A0D">
              <w:rPr>
                <w:rFonts w:eastAsia="Times New Roman" w:cstheme="minorHAnsi"/>
                <w:lang w:eastAsia="en-GB"/>
              </w:rPr>
              <w:t>./χλμ.</w:t>
            </w:r>
          </w:p>
        </w:tc>
        <w:tc>
          <w:tcPr>
            <w:tcW w:w="1682" w:type="dxa"/>
            <w:tcBorders>
              <w:left w:val="single" w:sz="4" w:space="0" w:color="000000"/>
              <w:bottom w:val="single" w:sz="4" w:space="0" w:color="000000"/>
              <w:right w:val="single" w:sz="4" w:space="0" w:color="000000"/>
            </w:tcBorders>
            <w:shd w:val="clear" w:color="auto" w:fill="auto"/>
          </w:tcPr>
          <w:p w14:paraId="03B36A64"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RDE εκπομπές ατμοσφαιρικών ρύπων (1) ως ποσοστό των ορίων εκπομπών (2)</w:t>
            </w:r>
          </w:p>
        </w:tc>
      </w:tr>
      <w:tr w:rsidR="00553989" w:rsidRPr="00C51A0D" w14:paraId="03C44939" w14:textId="77777777" w:rsidTr="00C378C0">
        <w:tc>
          <w:tcPr>
            <w:tcW w:w="1661" w:type="dxa"/>
            <w:tcBorders>
              <w:left w:val="single" w:sz="4" w:space="0" w:color="000000"/>
              <w:bottom w:val="single" w:sz="4" w:space="0" w:color="000000"/>
            </w:tcBorders>
            <w:shd w:val="clear" w:color="auto" w:fill="auto"/>
          </w:tcPr>
          <w:p w14:paraId="03997A68"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M1</w:t>
            </w:r>
          </w:p>
        </w:tc>
        <w:tc>
          <w:tcPr>
            <w:tcW w:w="1661" w:type="dxa"/>
            <w:tcBorders>
              <w:left w:val="single" w:sz="4" w:space="0" w:color="000000"/>
              <w:bottom w:val="single" w:sz="4" w:space="0" w:color="000000"/>
            </w:tcBorders>
            <w:shd w:val="clear" w:color="auto" w:fill="auto"/>
          </w:tcPr>
          <w:p w14:paraId="31F9AAFE"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50</w:t>
            </w:r>
          </w:p>
        </w:tc>
        <w:tc>
          <w:tcPr>
            <w:tcW w:w="1661" w:type="dxa"/>
            <w:tcBorders>
              <w:left w:val="single" w:sz="4" w:space="0" w:color="000000"/>
              <w:bottom w:val="single" w:sz="4" w:space="0" w:color="000000"/>
            </w:tcBorders>
            <w:shd w:val="clear" w:color="auto" w:fill="auto"/>
          </w:tcPr>
          <w:p w14:paraId="5221A97D"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80 %</w:t>
            </w:r>
          </w:p>
        </w:tc>
        <w:tc>
          <w:tcPr>
            <w:tcW w:w="1661" w:type="dxa"/>
            <w:tcBorders>
              <w:left w:val="single" w:sz="4" w:space="0" w:color="000000"/>
              <w:bottom w:val="single" w:sz="4" w:space="0" w:color="000000"/>
            </w:tcBorders>
            <w:shd w:val="clear" w:color="auto" w:fill="auto"/>
          </w:tcPr>
          <w:p w14:paraId="70700ABB"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0</w:t>
            </w:r>
          </w:p>
        </w:tc>
        <w:tc>
          <w:tcPr>
            <w:tcW w:w="1682" w:type="dxa"/>
            <w:tcBorders>
              <w:left w:val="single" w:sz="4" w:space="0" w:color="000000"/>
              <w:bottom w:val="single" w:sz="4" w:space="0" w:color="000000"/>
              <w:right w:val="single" w:sz="4" w:space="0" w:color="000000"/>
            </w:tcBorders>
            <w:shd w:val="clear" w:color="auto" w:fill="auto"/>
          </w:tcPr>
          <w:p w14:paraId="15589E79"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proofErr w:type="spellStart"/>
            <w:r w:rsidRPr="00C51A0D">
              <w:rPr>
                <w:rFonts w:eastAsia="Times New Roman" w:cstheme="minorHAnsi"/>
                <w:lang w:eastAsia="en-GB"/>
              </w:rPr>
              <w:t>α.α.</w:t>
            </w:r>
            <w:proofErr w:type="spellEnd"/>
            <w:r w:rsidRPr="00C51A0D">
              <w:rPr>
                <w:rFonts w:eastAsia="Times New Roman" w:cstheme="minorHAnsi"/>
                <w:lang w:eastAsia="en-GB"/>
              </w:rPr>
              <w:t xml:space="preserve"> </w:t>
            </w:r>
          </w:p>
        </w:tc>
      </w:tr>
      <w:tr w:rsidR="00553989" w:rsidRPr="00C51A0D" w14:paraId="45DC22A8" w14:textId="77777777" w:rsidTr="00C378C0">
        <w:tc>
          <w:tcPr>
            <w:tcW w:w="1661" w:type="dxa"/>
            <w:tcBorders>
              <w:left w:val="single" w:sz="4" w:space="0" w:color="000000"/>
              <w:bottom w:val="single" w:sz="4" w:space="0" w:color="000000"/>
            </w:tcBorders>
            <w:shd w:val="clear" w:color="auto" w:fill="auto"/>
          </w:tcPr>
          <w:p w14:paraId="1C39CB34"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M2</w:t>
            </w:r>
          </w:p>
        </w:tc>
        <w:tc>
          <w:tcPr>
            <w:tcW w:w="1661" w:type="dxa"/>
            <w:tcBorders>
              <w:left w:val="single" w:sz="4" w:space="0" w:color="000000"/>
              <w:bottom w:val="single" w:sz="4" w:space="0" w:color="000000"/>
            </w:tcBorders>
            <w:shd w:val="clear" w:color="auto" w:fill="auto"/>
          </w:tcPr>
          <w:p w14:paraId="703545E8"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50</w:t>
            </w:r>
          </w:p>
        </w:tc>
        <w:tc>
          <w:tcPr>
            <w:tcW w:w="1661" w:type="dxa"/>
            <w:tcBorders>
              <w:left w:val="single" w:sz="4" w:space="0" w:color="000000"/>
              <w:bottom w:val="single" w:sz="4" w:space="0" w:color="000000"/>
            </w:tcBorders>
            <w:shd w:val="clear" w:color="auto" w:fill="auto"/>
          </w:tcPr>
          <w:p w14:paraId="46C7C214"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80 %</w:t>
            </w:r>
          </w:p>
        </w:tc>
        <w:tc>
          <w:tcPr>
            <w:tcW w:w="1661" w:type="dxa"/>
            <w:tcBorders>
              <w:left w:val="single" w:sz="4" w:space="0" w:color="000000"/>
              <w:bottom w:val="single" w:sz="4" w:space="0" w:color="000000"/>
            </w:tcBorders>
            <w:shd w:val="clear" w:color="auto" w:fill="auto"/>
          </w:tcPr>
          <w:p w14:paraId="786D4936"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0 </w:t>
            </w:r>
          </w:p>
        </w:tc>
        <w:tc>
          <w:tcPr>
            <w:tcW w:w="1682" w:type="dxa"/>
            <w:tcBorders>
              <w:left w:val="single" w:sz="4" w:space="0" w:color="000000"/>
              <w:bottom w:val="single" w:sz="4" w:space="0" w:color="000000"/>
              <w:right w:val="single" w:sz="4" w:space="0" w:color="000000"/>
            </w:tcBorders>
            <w:shd w:val="clear" w:color="auto" w:fill="auto"/>
          </w:tcPr>
          <w:p w14:paraId="139E958E"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proofErr w:type="spellStart"/>
            <w:r w:rsidRPr="00C51A0D">
              <w:rPr>
                <w:rFonts w:eastAsia="Times New Roman" w:cstheme="minorHAnsi"/>
                <w:lang w:eastAsia="en-GB"/>
              </w:rPr>
              <w:t>α.α.</w:t>
            </w:r>
            <w:proofErr w:type="spellEnd"/>
            <w:r w:rsidRPr="00C51A0D">
              <w:rPr>
                <w:rFonts w:eastAsia="Times New Roman" w:cstheme="minorHAnsi"/>
                <w:lang w:eastAsia="en-GB"/>
              </w:rPr>
              <w:t xml:space="preserve"> </w:t>
            </w:r>
          </w:p>
        </w:tc>
      </w:tr>
      <w:tr w:rsidR="00553989" w:rsidRPr="00C51A0D" w14:paraId="7890D366" w14:textId="77777777" w:rsidTr="00C378C0">
        <w:tc>
          <w:tcPr>
            <w:tcW w:w="1661" w:type="dxa"/>
            <w:tcBorders>
              <w:left w:val="single" w:sz="4" w:space="0" w:color="000000"/>
              <w:bottom w:val="single" w:sz="4" w:space="0" w:color="000000"/>
            </w:tcBorders>
            <w:shd w:val="clear" w:color="auto" w:fill="auto"/>
          </w:tcPr>
          <w:p w14:paraId="292A581B"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N1</w:t>
            </w:r>
          </w:p>
        </w:tc>
        <w:tc>
          <w:tcPr>
            <w:tcW w:w="1661" w:type="dxa"/>
            <w:tcBorders>
              <w:left w:val="single" w:sz="4" w:space="0" w:color="000000"/>
              <w:bottom w:val="single" w:sz="4" w:space="0" w:color="000000"/>
            </w:tcBorders>
            <w:shd w:val="clear" w:color="auto" w:fill="auto"/>
          </w:tcPr>
          <w:p w14:paraId="5882CBD0"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50</w:t>
            </w:r>
          </w:p>
        </w:tc>
        <w:tc>
          <w:tcPr>
            <w:tcW w:w="1661" w:type="dxa"/>
            <w:tcBorders>
              <w:left w:val="single" w:sz="4" w:space="0" w:color="000000"/>
              <w:bottom w:val="single" w:sz="4" w:space="0" w:color="000000"/>
            </w:tcBorders>
            <w:shd w:val="clear" w:color="auto" w:fill="auto"/>
          </w:tcPr>
          <w:p w14:paraId="2CD1D9C2"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80 %</w:t>
            </w:r>
          </w:p>
        </w:tc>
        <w:tc>
          <w:tcPr>
            <w:tcW w:w="1661" w:type="dxa"/>
            <w:tcBorders>
              <w:left w:val="single" w:sz="4" w:space="0" w:color="000000"/>
              <w:bottom w:val="single" w:sz="4" w:space="0" w:color="000000"/>
            </w:tcBorders>
            <w:shd w:val="clear" w:color="auto" w:fill="auto"/>
          </w:tcPr>
          <w:p w14:paraId="099BB03C"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0</w:t>
            </w:r>
          </w:p>
        </w:tc>
        <w:tc>
          <w:tcPr>
            <w:tcW w:w="1682" w:type="dxa"/>
            <w:tcBorders>
              <w:left w:val="single" w:sz="4" w:space="0" w:color="000000"/>
              <w:bottom w:val="single" w:sz="4" w:space="0" w:color="000000"/>
              <w:right w:val="single" w:sz="4" w:space="0" w:color="000000"/>
            </w:tcBorders>
            <w:shd w:val="clear" w:color="auto" w:fill="auto"/>
          </w:tcPr>
          <w:p w14:paraId="34C4AF96" w14:textId="77777777" w:rsidR="00553989" w:rsidRPr="00C51A0D" w:rsidRDefault="00553989">
            <w:pPr>
              <w:pStyle w:val="a4"/>
              <w:shd w:val="clear" w:color="auto" w:fill="FFFFFF" w:themeFill="background1"/>
              <w:spacing w:after="0" w:line="360" w:lineRule="auto"/>
              <w:ind w:left="0"/>
              <w:jc w:val="both"/>
              <w:rPr>
                <w:rFonts w:eastAsia="Times New Roman" w:cstheme="minorHAnsi"/>
                <w:lang w:eastAsia="en-GB"/>
              </w:rPr>
            </w:pPr>
            <w:proofErr w:type="spellStart"/>
            <w:r w:rsidRPr="00C51A0D">
              <w:rPr>
                <w:rFonts w:eastAsia="Times New Roman" w:cstheme="minorHAnsi"/>
                <w:lang w:eastAsia="en-GB"/>
              </w:rPr>
              <w:t>α.α.</w:t>
            </w:r>
            <w:proofErr w:type="spellEnd"/>
            <w:r w:rsidRPr="00C51A0D">
              <w:rPr>
                <w:rFonts w:eastAsia="Times New Roman" w:cstheme="minorHAnsi"/>
                <w:lang w:eastAsia="en-GB"/>
              </w:rPr>
              <w:t xml:space="preserve"> </w:t>
            </w:r>
          </w:p>
        </w:tc>
      </w:tr>
    </w:tbl>
    <w:p w14:paraId="670ADBF3" w14:textId="77777777" w:rsidR="00553989" w:rsidRPr="00C51A0D" w:rsidRDefault="00553989" w:rsidP="00C51A0D">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(1)</w:t>
      </w:r>
      <w:r w:rsidRPr="00C51A0D">
        <w:rPr>
          <w:rFonts w:eastAsia="Times New Roman" w:cstheme="minorHAnsi"/>
          <w:color w:val="000000"/>
          <w:lang w:eastAsia="zh-CN"/>
        </w:rPr>
        <w:tab/>
        <w:t>Δηλωθείσες μέγιστες τιμές εκπομπών υπό πραγματικές συνθήκες οδήγησης (RDE) σωματιδίων σε αριθμό σωματιδίων (PN) ανά χιλιόμετρο και οξειδίων του αζώτου (</w:t>
      </w:r>
      <w:proofErr w:type="spellStart"/>
      <w:r w:rsidRPr="00C51A0D">
        <w:rPr>
          <w:rFonts w:eastAsia="Times New Roman" w:cstheme="minorHAnsi"/>
          <w:color w:val="000000"/>
          <w:lang w:eastAsia="zh-CN"/>
        </w:rPr>
        <w:t>NOx</w:t>
      </w:r>
      <w:proofErr w:type="spellEnd"/>
      <w:r w:rsidRPr="00C51A0D">
        <w:rPr>
          <w:rFonts w:eastAsia="Times New Roman" w:cstheme="minorHAnsi"/>
          <w:color w:val="000000"/>
          <w:lang w:eastAsia="zh-CN"/>
        </w:rPr>
        <w:t xml:space="preserve">) σε </w:t>
      </w:r>
      <w:proofErr w:type="spellStart"/>
      <w:r w:rsidRPr="00C51A0D">
        <w:rPr>
          <w:rFonts w:eastAsia="Times New Roman" w:cstheme="minorHAnsi"/>
          <w:color w:val="000000"/>
          <w:lang w:eastAsia="zh-CN"/>
        </w:rPr>
        <w:t>mg</w:t>
      </w:r>
      <w:proofErr w:type="spellEnd"/>
      <w:r w:rsidRPr="00C51A0D">
        <w:rPr>
          <w:rFonts w:eastAsia="Times New Roman" w:cstheme="minorHAnsi"/>
          <w:color w:val="000000"/>
          <w:lang w:eastAsia="zh-CN"/>
        </w:rPr>
        <w:t>/</w:t>
      </w:r>
      <w:proofErr w:type="spellStart"/>
      <w:r w:rsidRPr="00C51A0D">
        <w:rPr>
          <w:rFonts w:eastAsia="Times New Roman" w:cstheme="minorHAnsi"/>
          <w:color w:val="000000"/>
          <w:lang w:eastAsia="zh-CN"/>
        </w:rPr>
        <w:t>km</w:t>
      </w:r>
      <w:proofErr w:type="spellEnd"/>
      <w:r w:rsidRPr="00C51A0D">
        <w:rPr>
          <w:rFonts w:eastAsia="Times New Roman" w:cstheme="minorHAnsi"/>
          <w:color w:val="000000"/>
          <w:lang w:eastAsia="zh-CN"/>
        </w:rPr>
        <w:t>, όπως αναφέρονται στο σημείο 48.2 του πιστοποιητικού συμμόρφωσης, όπως περιγράφεται στο παράρτημα IX της οδηγίας 2007/46/EΚ του Ευρωπαϊκού Κοινοβουλίου και του Συμβουλίου της 5ης Σεπτεμβρίου 2007 (L 263), τόσο για πλήρεις όσο και για αστικές διαδρομές RDE.</w:t>
      </w:r>
    </w:p>
    <w:p w14:paraId="26A4E8B3"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color w:val="000000"/>
          <w:lang w:eastAsia="zh-CN"/>
        </w:rPr>
      </w:pPr>
      <w:r w:rsidRPr="00C51A0D">
        <w:rPr>
          <w:rFonts w:eastAsia="Times New Roman" w:cstheme="minorHAnsi"/>
          <w:color w:val="000000"/>
          <w:lang w:eastAsia="zh-CN"/>
        </w:rPr>
        <w:t>(2)</w:t>
      </w:r>
      <w:r w:rsidRPr="00C51A0D">
        <w:rPr>
          <w:rFonts w:eastAsia="Times New Roman" w:cstheme="minorHAnsi"/>
          <w:color w:val="000000"/>
          <w:lang w:eastAsia="zh-CN"/>
        </w:rPr>
        <w:tab/>
        <w:t>Τα ισχύοντα όρια εκπομπών προβλέπονται στο παράρτημα I του Κανονισμού (ΕΚ) αριθ. 715/2007 ή στους κανονισμούς που τον διαδέχθηκαν.</w:t>
      </w:r>
    </w:p>
    <w:p w14:paraId="1F7FD254" w14:textId="77777777" w:rsidR="00553989" w:rsidRPr="00C51A0D" w:rsidRDefault="00553989" w:rsidP="00B425FA">
      <w:pPr>
        <w:spacing w:after="0" w:line="360" w:lineRule="auto"/>
        <w:jc w:val="both"/>
        <w:rPr>
          <w:rFonts w:eastAsia="Times New Roman" w:cstheme="minorHAnsi"/>
          <w:color w:val="000000"/>
          <w:lang w:eastAsia="zh-CN"/>
        </w:rPr>
      </w:pPr>
      <w:r w:rsidRPr="00C51A0D">
        <w:rPr>
          <w:rFonts w:eastAsia="Times New Roman" w:cstheme="minorHAnsi"/>
          <w:color w:val="000000"/>
          <w:lang w:eastAsia="zh-CN"/>
        </w:rPr>
        <w:t>Πίνακας 3: Ελάχιστος στόχος προμηθειών όσον αφορά στο ποσοστό καθαρών ελαφρών οχημάτων, σύμφωνα με τον πίνακα 2 ως προς  τον συνολικό αριθμό ελαφρών οχημάτων που  καλύπτονται από συμβάσεις που αναφέρονται στο άρθρο 66 σε επίπεδο κράτους μέλους</w:t>
      </w:r>
    </w:p>
    <w:p w14:paraId="05B495F2" w14:textId="77777777" w:rsidR="00553989" w:rsidRPr="00C51A0D" w:rsidRDefault="00553989" w:rsidP="00B425FA">
      <w:pPr>
        <w:spacing w:after="0" w:line="360" w:lineRule="auto"/>
        <w:jc w:val="center"/>
        <w:rPr>
          <w:rFonts w:eastAsia="Arial" w:cstheme="minorHAnsi"/>
          <w:lang w:eastAsia="el-GR"/>
        </w:rPr>
      </w:pPr>
    </w:p>
    <w:tbl>
      <w:tblPr>
        <w:tblW w:w="9225" w:type="dxa"/>
        <w:tblInd w:w="-142" w:type="dxa"/>
        <w:tblLayout w:type="fixed"/>
        <w:tblCellMar>
          <w:left w:w="0" w:type="dxa"/>
          <w:right w:w="0" w:type="dxa"/>
        </w:tblCellMar>
        <w:tblLook w:val="04A0" w:firstRow="1" w:lastRow="0" w:firstColumn="1" w:lastColumn="0" w:noHBand="0" w:noVBand="1"/>
      </w:tblPr>
      <w:tblGrid>
        <w:gridCol w:w="2041"/>
        <w:gridCol w:w="20"/>
        <w:gridCol w:w="3562"/>
        <w:gridCol w:w="20"/>
        <w:gridCol w:w="3582"/>
      </w:tblGrid>
      <w:tr w:rsidR="00553989" w:rsidRPr="00C51A0D" w14:paraId="46E42AB5" w14:textId="77777777" w:rsidTr="00C378C0">
        <w:trPr>
          <w:trHeight w:val="195"/>
        </w:trPr>
        <w:tc>
          <w:tcPr>
            <w:tcW w:w="2041" w:type="dxa"/>
            <w:vAlign w:val="bottom"/>
          </w:tcPr>
          <w:p w14:paraId="7BE90594" w14:textId="77777777" w:rsidR="00553989" w:rsidRPr="00C51A0D" w:rsidRDefault="00553989">
            <w:pPr>
              <w:spacing w:after="0" w:line="360" w:lineRule="auto"/>
              <w:rPr>
                <w:rFonts w:eastAsia="Arial" w:cstheme="minorHAnsi"/>
                <w:lang w:eastAsia="el-GR"/>
              </w:rPr>
            </w:pPr>
          </w:p>
        </w:tc>
        <w:tc>
          <w:tcPr>
            <w:tcW w:w="20" w:type="dxa"/>
            <w:vAlign w:val="bottom"/>
          </w:tcPr>
          <w:p w14:paraId="35880676" w14:textId="77777777" w:rsidR="00553989" w:rsidRPr="00C51A0D" w:rsidRDefault="00553989">
            <w:pPr>
              <w:spacing w:after="0" w:line="360" w:lineRule="auto"/>
              <w:rPr>
                <w:rFonts w:eastAsia="Arial" w:cstheme="minorHAnsi"/>
                <w:lang w:eastAsia="el-GR"/>
              </w:rPr>
            </w:pPr>
          </w:p>
        </w:tc>
        <w:tc>
          <w:tcPr>
            <w:tcW w:w="3562" w:type="dxa"/>
            <w:vAlign w:val="bottom"/>
            <w:hideMark/>
          </w:tcPr>
          <w:p w14:paraId="3E6CB4E9"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 xml:space="preserve">Από τις 2 Αυγούστου 2021 έως τις </w:t>
            </w:r>
          </w:p>
          <w:p w14:paraId="6B651287"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31 Δεκεμβρίου 2025</w:t>
            </w:r>
          </w:p>
        </w:tc>
        <w:tc>
          <w:tcPr>
            <w:tcW w:w="20" w:type="dxa"/>
            <w:vAlign w:val="bottom"/>
          </w:tcPr>
          <w:p w14:paraId="1F84B49D" w14:textId="77777777" w:rsidR="00553989" w:rsidRPr="00C51A0D" w:rsidRDefault="00553989">
            <w:pPr>
              <w:spacing w:after="0" w:line="360" w:lineRule="auto"/>
              <w:rPr>
                <w:rFonts w:eastAsia="Arial" w:cstheme="minorHAnsi"/>
                <w:lang w:eastAsia="el-GR"/>
              </w:rPr>
            </w:pPr>
          </w:p>
        </w:tc>
        <w:tc>
          <w:tcPr>
            <w:tcW w:w="3582" w:type="dxa"/>
            <w:vAlign w:val="bottom"/>
            <w:hideMark/>
          </w:tcPr>
          <w:p w14:paraId="4111B058"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 xml:space="preserve">Από την 1η Ιανουαρίου 2026 έως τις </w:t>
            </w:r>
          </w:p>
          <w:p w14:paraId="5EA6FA7B"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31 Δεκεμ</w:t>
            </w:r>
            <w:r w:rsidRPr="00C51A0D">
              <w:rPr>
                <w:rFonts w:eastAsia="Arial" w:cstheme="minorHAnsi"/>
                <w:lang w:eastAsia="el-GR"/>
              </w:rPr>
              <w:softHyphen/>
              <w:t>βρίου 2030</w:t>
            </w:r>
          </w:p>
        </w:tc>
      </w:tr>
      <w:tr w:rsidR="00553989" w:rsidRPr="00C51A0D" w14:paraId="56C6A0B2" w14:textId="77777777" w:rsidTr="00C378C0">
        <w:trPr>
          <w:trHeight w:val="88"/>
        </w:trPr>
        <w:tc>
          <w:tcPr>
            <w:tcW w:w="2041" w:type="dxa"/>
            <w:tcBorders>
              <w:top w:val="nil"/>
              <w:left w:val="nil"/>
              <w:bottom w:val="single" w:sz="8" w:space="0" w:color="auto"/>
              <w:right w:val="nil"/>
            </w:tcBorders>
            <w:vAlign w:val="bottom"/>
          </w:tcPr>
          <w:p w14:paraId="3A473C6B" w14:textId="77777777" w:rsidR="00553989" w:rsidRPr="00C51A0D" w:rsidRDefault="00553989" w:rsidP="00C51A0D">
            <w:pPr>
              <w:spacing w:after="0" w:line="360" w:lineRule="auto"/>
              <w:rPr>
                <w:rFonts w:eastAsia="Arial" w:cstheme="minorHAnsi"/>
                <w:lang w:eastAsia="el-GR"/>
              </w:rPr>
            </w:pPr>
          </w:p>
        </w:tc>
        <w:tc>
          <w:tcPr>
            <w:tcW w:w="20" w:type="dxa"/>
            <w:vAlign w:val="bottom"/>
          </w:tcPr>
          <w:p w14:paraId="59E5A677" w14:textId="77777777" w:rsidR="00553989" w:rsidRPr="00C51A0D" w:rsidRDefault="00553989" w:rsidP="001326B3">
            <w:pPr>
              <w:spacing w:after="0" w:line="360" w:lineRule="auto"/>
              <w:rPr>
                <w:rFonts w:eastAsia="Arial" w:cstheme="minorHAnsi"/>
                <w:lang w:eastAsia="el-GR"/>
              </w:rPr>
            </w:pPr>
          </w:p>
        </w:tc>
        <w:tc>
          <w:tcPr>
            <w:tcW w:w="3562" w:type="dxa"/>
            <w:tcBorders>
              <w:top w:val="nil"/>
              <w:left w:val="nil"/>
              <w:bottom w:val="single" w:sz="8" w:space="0" w:color="auto"/>
              <w:right w:val="nil"/>
            </w:tcBorders>
            <w:vAlign w:val="bottom"/>
          </w:tcPr>
          <w:p w14:paraId="5A301C03" w14:textId="77777777" w:rsidR="00553989" w:rsidRPr="00C51A0D" w:rsidRDefault="00553989" w:rsidP="00B425FA">
            <w:pPr>
              <w:spacing w:after="0" w:line="360" w:lineRule="auto"/>
              <w:rPr>
                <w:rFonts w:eastAsia="Arial" w:cstheme="minorHAnsi"/>
                <w:lang w:eastAsia="el-GR"/>
              </w:rPr>
            </w:pPr>
          </w:p>
        </w:tc>
        <w:tc>
          <w:tcPr>
            <w:tcW w:w="20" w:type="dxa"/>
            <w:vAlign w:val="bottom"/>
          </w:tcPr>
          <w:p w14:paraId="02AF97CE" w14:textId="77777777" w:rsidR="00553989" w:rsidRPr="00C51A0D" w:rsidRDefault="00553989" w:rsidP="00B425FA">
            <w:pPr>
              <w:spacing w:after="0" w:line="360" w:lineRule="auto"/>
              <w:rPr>
                <w:rFonts w:eastAsia="Arial" w:cstheme="minorHAnsi"/>
                <w:lang w:eastAsia="el-GR"/>
              </w:rPr>
            </w:pPr>
          </w:p>
        </w:tc>
        <w:tc>
          <w:tcPr>
            <w:tcW w:w="3582" w:type="dxa"/>
            <w:tcBorders>
              <w:top w:val="nil"/>
              <w:left w:val="nil"/>
              <w:bottom w:val="single" w:sz="8" w:space="0" w:color="auto"/>
              <w:right w:val="nil"/>
            </w:tcBorders>
            <w:vAlign w:val="bottom"/>
          </w:tcPr>
          <w:p w14:paraId="255F5EDA" w14:textId="77777777" w:rsidR="00553989" w:rsidRPr="00C51A0D" w:rsidRDefault="00553989">
            <w:pPr>
              <w:spacing w:after="0" w:line="360" w:lineRule="auto"/>
              <w:rPr>
                <w:rFonts w:eastAsia="Arial" w:cstheme="minorHAnsi"/>
                <w:lang w:eastAsia="el-GR"/>
              </w:rPr>
            </w:pPr>
          </w:p>
        </w:tc>
      </w:tr>
      <w:tr w:rsidR="00553989" w:rsidRPr="00C51A0D" w14:paraId="06C6A574" w14:textId="77777777" w:rsidTr="00C378C0">
        <w:trPr>
          <w:trHeight w:val="320"/>
        </w:trPr>
        <w:tc>
          <w:tcPr>
            <w:tcW w:w="2041" w:type="dxa"/>
            <w:vAlign w:val="bottom"/>
            <w:hideMark/>
          </w:tcPr>
          <w:p w14:paraId="1D0FB2CB" w14:textId="77777777" w:rsidR="00553989" w:rsidRPr="00C51A0D" w:rsidRDefault="00553989" w:rsidP="00C51A0D">
            <w:pPr>
              <w:spacing w:after="0" w:line="360" w:lineRule="auto"/>
              <w:rPr>
                <w:rFonts w:eastAsia="Arial" w:cstheme="minorHAnsi"/>
                <w:lang w:eastAsia="el-GR"/>
              </w:rPr>
            </w:pPr>
            <w:r w:rsidRPr="00C51A0D">
              <w:rPr>
                <w:rFonts w:eastAsia="Arial" w:cstheme="minorHAnsi"/>
                <w:lang w:eastAsia="el-GR"/>
              </w:rPr>
              <w:t>Ελλάδα</w:t>
            </w:r>
          </w:p>
        </w:tc>
        <w:tc>
          <w:tcPr>
            <w:tcW w:w="3582" w:type="dxa"/>
            <w:gridSpan w:val="2"/>
            <w:vAlign w:val="bottom"/>
            <w:hideMark/>
          </w:tcPr>
          <w:p w14:paraId="7E4ADF52" w14:textId="77777777" w:rsidR="00553989" w:rsidRPr="00C51A0D" w:rsidRDefault="00553989" w:rsidP="001326B3">
            <w:pPr>
              <w:spacing w:after="0" w:line="360" w:lineRule="auto"/>
              <w:jc w:val="center"/>
              <w:rPr>
                <w:rFonts w:eastAsia="Arial" w:cstheme="minorHAnsi"/>
                <w:lang w:eastAsia="el-GR"/>
              </w:rPr>
            </w:pPr>
            <w:r w:rsidRPr="00C51A0D">
              <w:rPr>
                <w:rFonts w:eastAsia="Arial" w:cstheme="minorHAnsi"/>
                <w:lang w:eastAsia="el-GR"/>
              </w:rPr>
              <w:t>25,3 %</w:t>
            </w:r>
          </w:p>
        </w:tc>
        <w:tc>
          <w:tcPr>
            <w:tcW w:w="3602" w:type="dxa"/>
            <w:gridSpan w:val="2"/>
            <w:vAlign w:val="bottom"/>
            <w:hideMark/>
          </w:tcPr>
          <w:p w14:paraId="19665B3B"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25,3 %</w:t>
            </w:r>
          </w:p>
        </w:tc>
      </w:tr>
      <w:tr w:rsidR="00553989" w:rsidRPr="00C51A0D" w14:paraId="3B5ACB91" w14:textId="77777777" w:rsidTr="00C378C0">
        <w:trPr>
          <w:trHeight w:val="124"/>
        </w:trPr>
        <w:tc>
          <w:tcPr>
            <w:tcW w:w="2041" w:type="dxa"/>
            <w:tcBorders>
              <w:top w:val="nil"/>
              <w:left w:val="nil"/>
              <w:bottom w:val="single" w:sz="8" w:space="0" w:color="auto"/>
              <w:right w:val="nil"/>
            </w:tcBorders>
            <w:vAlign w:val="bottom"/>
          </w:tcPr>
          <w:p w14:paraId="0DC5FD67" w14:textId="77777777" w:rsidR="00553989" w:rsidRPr="00C51A0D" w:rsidRDefault="00553989" w:rsidP="00C51A0D">
            <w:pPr>
              <w:spacing w:after="0" w:line="360" w:lineRule="auto"/>
              <w:rPr>
                <w:rFonts w:eastAsia="Arial" w:cstheme="minorHAnsi"/>
                <w:lang w:eastAsia="el-GR"/>
              </w:rPr>
            </w:pPr>
          </w:p>
        </w:tc>
        <w:tc>
          <w:tcPr>
            <w:tcW w:w="20" w:type="dxa"/>
            <w:vAlign w:val="bottom"/>
          </w:tcPr>
          <w:p w14:paraId="7F971CF9" w14:textId="77777777" w:rsidR="00553989" w:rsidRPr="00C51A0D" w:rsidRDefault="00553989" w:rsidP="001326B3">
            <w:pPr>
              <w:spacing w:after="0" w:line="360" w:lineRule="auto"/>
              <w:rPr>
                <w:rFonts w:eastAsia="Arial" w:cstheme="minorHAnsi"/>
                <w:lang w:eastAsia="el-GR"/>
              </w:rPr>
            </w:pPr>
          </w:p>
        </w:tc>
        <w:tc>
          <w:tcPr>
            <w:tcW w:w="3562" w:type="dxa"/>
            <w:tcBorders>
              <w:top w:val="nil"/>
              <w:left w:val="nil"/>
              <w:bottom w:val="single" w:sz="8" w:space="0" w:color="auto"/>
              <w:right w:val="nil"/>
            </w:tcBorders>
            <w:vAlign w:val="bottom"/>
          </w:tcPr>
          <w:p w14:paraId="633F8460" w14:textId="77777777" w:rsidR="00553989" w:rsidRPr="00C51A0D" w:rsidRDefault="00553989" w:rsidP="00B425FA">
            <w:pPr>
              <w:spacing w:after="0" w:line="360" w:lineRule="auto"/>
              <w:rPr>
                <w:rFonts w:eastAsia="Arial" w:cstheme="minorHAnsi"/>
                <w:lang w:eastAsia="el-GR"/>
              </w:rPr>
            </w:pPr>
          </w:p>
        </w:tc>
        <w:tc>
          <w:tcPr>
            <w:tcW w:w="20" w:type="dxa"/>
            <w:vAlign w:val="bottom"/>
          </w:tcPr>
          <w:p w14:paraId="16C643E6" w14:textId="77777777" w:rsidR="00553989" w:rsidRPr="00C51A0D" w:rsidRDefault="00553989" w:rsidP="00B425FA">
            <w:pPr>
              <w:spacing w:after="0" w:line="360" w:lineRule="auto"/>
              <w:rPr>
                <w:rFonts w:eastAsia="Arial" w:cstheme="minorHAnsi"/>
                <w:lang w:eastAsia="el-GR"/>
              </w:rPr>
            </w:pPr>
          </w:p>
        </w:tc>
        <w:tc>
          <w:tcPr>
            <w:tcW w:w="3582" w:type="dxa"/>
            <w:tcBorders>
              <w:top w:val="nil"/>
              <w:left w:val="nil"/>
              <w:bottom w:val="single" w:sz="8" w:space="0" w:color="auto"/>
              <w:right w:val="nil"/>
            </w:tcBorders>
            <w:vAlign w:val="bottom"/>
          </w:tcPr>
          <w:p w14:paraId="4F278D0B" w14:textId="77777777" w:rsidR="00553989" w:rsidRPr="00C51A0D" w:rsidRDefault="00553989">
            <w:pPr>
              <w:spacing w:after="0" w:line="360" w:lineRule="auto"/>
              <w:rPr>
                <w:rFonts w:eastAsia="Arial" w:cstheme="minorHAnsi"/>
                <w:lang w:eastAsia="el-GR"/>
              </w:rPr>
            </w:pPr>
          </w:p>
        </w:tc>
      </w:tr>
    </w:tbl>
    <w:p w14:paraId="25405B16" w14:textId="77777777" w:rsidR="00553989" w:rsidRPr="00C51A0D" w:rsidRDefault="00553989" w:rsidP="00C51A0D">
      <w:pPr>
        <w:spacing w:after="0" w:line="360" w:lineRule="auto"/>
        <w:jc w:val="both"/>
        <w:rPr>
          <w:rFonts w:eastAsia="Times New Roman" w:cstheme="minorHAnsi"/>
          <w:color w:val="000000"/>
          <w:lang w:eastAsia="zh-CN"/>
        </w:rPr>
      </w:pPr>
      <w:r w:rsidRPr="00C51A0D">
        <w:rPr>
          <w:rFonts w:eastAsia="Times New Roman" w:cstheme="minorHAnsi"/>
          <w:color w:val="000000"/>
          <w:lang w:eastAsia="zh-CN"/>
        </w:rPr>
        <w:t xml:space="preserve">Πίνακας 4: Ελάχιστος στόχος προμηθειών όσον αφορά στο ποσοστό καθαρών </w:t>
      </w:r>
      <w:proofErr w:type="spellStart"/>
      <w:r w:rsidRPr="00C51A0D">
        <w:rPr>
          <w:rFonts w:eastAsia="Times New Roman" w:cstheme="minorHAnsi"/>
          <w:color w:val="000000"/>
          <w:lang w:eastAsia="zh-CN"/>
        </w:rPr>
        <w:t>βαρέων</w:t>
      </w:r>
      <w:proofErr w:type="spellEnd"/>
      <w:r w:rsidRPr="00C51A0D">
        <w:rPr>
          <w:rFonts w:eastAsia="Times New Roman" w:cstheme="minorHAnsi"/>
          <w:color w:val="000000"/>
          <w:lang w:eastAsia="zh-CN"/>
        </w:rPr>
        <w:t xml:space="preserve"> οχημάτων επί του συνολικού αριθμού </w:t>
      </w:r>
      <w:proofErr w:type="spellStart"/>
      <w:r w:rsidRPr="00C51A0D">
        <w:rPr>
          <w:rFonts w:eastAsia="Times New Roman" w:cstheme="minorHAnsi"/>
          <w:color w:val="000000"/>
          <w:lang w:eastAsia="zh-CN"/>
        </w:rPr>
        <w:t>βαρέων</w:t>
      </w:r>
      <w:proofErr w:type="spellEnd"/>
      <w:r w:rsidRPr="00C51A0D">
        <w:rPr>
          <w:rFonts w:eastAsia="Times New Roman" w:cstheme="minorHAnsi"/>
          <w:color w:val="000000"/>
          <w:lang w:eastAsia="zh-CN"/>
        </w:rPr>
        <w:t xml:space="preserve"> οχημάτων τα οποία καλύπτονται από συμβάσεις που αναφέρονται στο άρθρο 66 σε επίπεδο κράτους μέλους (</w:t>
      </w:r>
      <w:r w:rsidRPr="00C51A0D">
        <w:rPr>
          <w:rFonts w:eastAsia="Times New Roman" w:cstheme="minorHAnsi"/>
          <w:color w:val="000000"/>
          <w:lang w:eastAsia="zh-CN"/>
        </w:rPr>
        <w:footnoteReference w:id="1"/>
      </w:r>
      <w:r w:rsidRPr="00C51A0D">
        <w:rPr>
          <w:rFonts w:eastAsia="Times New Roman" w:cstheme="minorHAnsi"/>
          <w:color w:val="000000"/>
          <w:lang w:eastAsia="zh-CN"/>
        </w:rPr>
        <w:t>)</w:t>
      </w:r>
    </w:p>
    <w:tbl>
      <w:tblPr>
        <w:tblW w:w="9225" w:type="dxa"/>
        <w:tblInd w:w="-284" w:type="dxa"/>
        <w:tblLayout w:type="fixed"/>
        <w:tblCellMar>
          <w:left w:w="0" w:type="dxa"/>
          <w:right w:w="0" w:type="dxa"/>
        </w:tblCellMar>
        <w:tblLook w:val="04A0" w:firstRow="1" w:lastRow="0" w:firstColumn="1" w:lastColumn="0" w:noHBand="0" w:noVBand="1"/>
      </w:tblPr>
      <w:tblGrid>
        <w:gridCol w:w="2041"/>
        <w:gridCol w:w="20"/>
        <w:gridCol w:w="1781"/>
        <w:gridCol w:w="1781"/>
        <w:gridCol w:w="20"/>
        <w:gridCol w:w="1781"/>
        <w:gridCol w:w="1801"/>
      </w:tblGrid>
      <w:tr w:rsidR="00553989" w:rsidRPr="00C51A0D" w14:paraId="2400A9A1" w14:textId="77777777" w:rsidTr="00C378C0">
        <w:trPr>
          <w:trHeight w:val="182"/>
        </w:trPr>
        <w:tc>
          <w:tcPr>
            <w:tcW w:w="2041" w:type="dxa"/>
            <w:vAlign w:val="bottom"/>
          </w:tcPr>
          <w:p w14:paraId="30F31390" w14:textId="77777777" w:rsidR="00553989" w:rsidRPr="001326B3" w:rsidRDefault="00553989" w:rsidP="001326B3">
            <w:pPr>
              <w:spacing w:after="0" w:line="360" w:lineRule="auto"/>
              <w:jc w:val="center"/>
              <w:rPr>
                <w:rFonts w:eastAsia="Arial" w:cstheme="minorHAnsi"/>
                <w:lang w:eastAsia="el-GR"/>
              </w:rPr>
            </w:pPr>
          </w:p>
        </w:tc>
        <w:tc>
          <w:tcPr>
            <w:tcW w:w="20" w:type="dxa"/>
            <w:vAlign w:val="bottom"/>
          </w:tcPr>
          <w:p w14:paraId="78425A78" w14:textId="77777777" w:rsidR="00553989" w:rsidRPr="00B425FA" w:rsidRDefault="00553989" w:rsidP="00B425FA">
            <w:pPr>
              <w:spacing w:after="0" w:line="360" w:lineRule="auto"/>
              <w:jc w:val="center"/>
              <w:rPr>
                <w:rFonts w:eastAsia="Arial" w:cstheme="minorHAnsi"/>
                <w:lang w:eastAsia="el-GR"/>
              </w:rPr>
            </w:pPr>
          </w:p>
        </w:tc>
        <w:tc>
          <w:tcPr>
            <w:tcW w:w="3562" w:type="dxa"/>
            <w:gridSpan w:val="2"/>
            <w:vAlign w:val="bottom"/>
            <w:hideMark/>
          </w:tcPr>
          <w:p w14:paraId="2495A1A9" w14:textId="77777777" w:rsidR="00553989" w:rsidRPr="00C51A0D" w:rsidRDefault="00553989" w:rsidP="00B425FA">
            <w:pPr>
              <w:spacing w:after="0" w:line="360" w:lineRule="auto"/>
              <w:jc w:val="center"/>
              <w:rPr>
                <w:rFonts w:eastAsia="Arial" w:cstheme="minorHAnsi"/>
                <w:lang w:eastAsia="el-GR"/>
              </w:rPr>
            </w:pPr>
            <w:r w:rsidRPr="00B425FA">
              <w:rPr>
                <w:rFonts w:eastAsia="Arial" w:cstheme="minorHAnsi"/>
                <w:lang w:eastAsia="el-GR"/>
              </w:rPr>
              <w:t>Φορτηγά (κατηγορία οχήματος N2 και N3)</w:t>
            </w:r>
          </w:p>
        </w:tc>
        <w:tc>
          <w:tcPr>
            <w:tcW w:w="20" w:type="dxa"/>
            <w:vAlign w:val="bottom"/>
          </w:tcPr>
          <w:p w14:paraId="1B6791CF" w14:textId="77777777" w:rsidR="00553989" w:rsidRPr="00C51A0D" w:rsidRDefault="00553989">
            <w:pPr>
              <w:spacing w:after="0" w:line="360" w:lineRule="auto"/>
              <w:jc w:val="center"/>
              <w:rPr>
                <w:rFonts w:eastAsia="Arial" w:cstheme="minorHAnsi"/>
                <w:lang w:eastAsia="el-GR"/>
              </w:rPr>
            </w:pPr>
          </w:p>
        </w:tc>
        <w:tc>
          <w:tcPr>
            <w:tcW w:w="3582" w:type="dxa"/>
            <w:gridSpan w:val="2"/>
            <w:vAlign w:val="bottom"/>
            <w:hideMark/>
          </w:tcPr>
          <w:p w14:paraId="6F517BA0"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 xml:space="preserve">    Λεωφορεία (κατηγορία οχήματος Μ3) (*)</w:t>
            </w:r>
          </w:p>
        </w:tc>
      </w:tr>
      <w:tr w:rsidR="00553989" w:rsidRPr="00C51A0D" w14:paraId="4A250B43" w14:textId="77777777" w:rsidTr="00C378C0">
        <w:trPr>
          <w:trHeight w:val="85"/>
        </w:trPr>
        <w:tc>
          <w:tcPr>
            <w:tcW w:w="9225" w:type="dxa"/>
            <w:gridSpan w:val="7"/>
            <w:tcBorders>
              <w:top w:val="nil"/>
              <w:left w:val="nil"/>
              <w:bottom w:val="single" w:sz="8" w:space="0" w:color="auto"/>
              <w:right w:val="nil"/>
            </w:tcBorders>
            <w:vAlign w:val="bottom"/>
          </w:tcPr>
          <w:p w14:paraId="48784CBF" w14:textId="77777777" w:rsidR="00553989" w:rsidRPr="00C51A0D" w:rsidRDefault="00553989" w:rsidP="00C51A0D">
            <w:pPr>
              <w:spacing w:after="0" w:line="360" w:lineRule="auto"/>
              <w:rPr>
                <w:rFonts w:eastAsia="Arial" w:cstheme="minorHAnsi"/>
                <w:lang w:eastAsia="el-GR"/>
              </w:rPr>
            </w:pPr>
          </w:p>
        </w:tc>
      </w:tr>
      <w:tr w:rsidR="00553989" w:rsidRPr="00C51A0D" w14:paraId="182CAACB" w14:textId="77777777" w:rsidTr="00C378C0">
        <w:trPr>
          <w:trHeight w:val="244"/>
        </w:trPr>
        <w:tc>
          <w:tcPr>
            <w:tcW w:w="2041" w:type="dxa"/>
            <w:vAlign w:val="bottom"/>
          </w:tcPr>
          <w:p w14:paraId="0A2DD4F2" w14:textId="77777777" w:rsidR="00553989" w:rsidRPr="00C51A0D" w:rsidRDefault="00553989" w:rsidP="00C51A0D">
            <w:pPr>
              <w:spacing w:after="0" w:line="360" w:lineRule="auto"/>
              <w:jc w:val="center"/>
              <w:rPr>
                <w:rFonts w:eastAsia="Arial" w:cstheme="minorHAnsi"/>
                <w:lang w:eastAsia="el-GR"/>
              </w:rPr>
            </w:pPr>
          </w:p>
        </w:tc>
        <w:tc>
          <w:tcPr>
            <w:tcW w:w="20" w:type="dxa"/>
            <w:vAlign w:val="bottom"/>
          </w:tcPr>
          <w:p w14:paraId="1B4F05F5" w14:textId="77777777" w:rsidR="00553989" w:rsidRPr="00C51A0D" w:rsidRDefault="00553989" w:rsidP="001326B3">
            <w:pPr>
              <w:spacing w:after="0" w:line="360" w:lineRule="auto"/>
              <w:jc w:val="center"/>
              <w:rPr>
                <w:rFonts w:eastAsia="Arial" w:cstheme="minorHAnsi"/>
                <w:lang w:eastAsia="el-GR"/>
              </w:rPr>
            </w:pPr>
          </w:p>
        </w:tc>
        <w:tc>
          <w:tcPr>
            <w:tcW w:w="1781" w:type="dxa"/>
            <w:vAlign w:val="bottom"/>
            <w:hideMark/>
          </w:tcPr>
          <w:p w14:paraId="41A44AC4"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Από τις 2 Αυγούστου</w:t>
            </w:r>
          </w:p>
        </w:tc>
        <w:tc>
          <w:tcPr>
            <w:tcW w:w="1781" w:type="dxa"/>
            <w:vAlign w:val="bottom"/>
            <w:hideMark/>
          </w:tcPr>
          <w:p w14:paraId="56D514F9"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Από την 1η Ιανουαρίου</w:t>
            </w:r>
          </w:p>
        </w:tc>
        <w:tc>
          <w:tcPr>
            <w:tcW w:w="20" w:type="dxa"/>
            <w:vAlign w:val="bottom"/>
          </w:tcPr>
          <w:p w14:paraId="47927125" w14:textId="77777777" w:rsidR="00553989" w:rsidRPr="00C51A0D" w:rsidRDefault="00553989">
            <w:pPr>
              <w:spacing w:after="0" w:line="360" w:lineRule="auto"/>
              <w:jc w:val="center"/>
              <w:rPr>
                <w:rFonts w:eastAsia="Arial" w:cstheme="minorHAnsi"/>
                <w:lang w:eastAsia="el-GR"/>
              </w:rPr>
            </w:pPr>
          </w:p>
        </w:tc>
        <w:tc>
          <w:tcPr>
            <w:tcW w:w="1781" w:type="dxa"/>
            <w:vAlign w:val="bottom"/>
            <w:hideMark/>
          </w:tcPr>
          <w:p w14:paraId="580B665E"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Από τις 2 Αυγούστου</w:t>
            </w:r>
          </w:p>
        </w:tc>
        <w:tc>
          <w:tcPr>
            <w:tcW w:w="1801" w:type="dxa"/>
            <w:vAlign w:val="bottom"/>
            <w:hideMark/>
          </w:tcPr>
          <w:p w14:paraId="4862FA64"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Από την 1η Ιανουαρίου</w:t>
            </w:r>
          </w:p>
        </w:tc>
      </w:tr>
      <w:tr w:rsidR="00553989" w:rsidRPr="00C51A0D" w14:paraId="50AB3A64" w14:textId="77777777" w:rsidTr="00C378C0">
        <w:trPr>
          <w:trHeight w:val="187"/>
        </w:trPr>
        <w:tc>
          <w:tcPr>
            <w:tcW w:w="2041" w:type="dxa"/>
            <w:vAlign w:val="bottom"/>
          </w:tcPr>
          <w:p w14:paraId="04A0E6C5" w14:textId="77777777" w:rsidR="00553989" w:rsidRPr="00C51A0D" w:rsidRDefault="00553989" w:rsidP="00C51A0D">
            <w:pPr>
              <w:spacing w:after="0" w:line="360" w:lineRule="auto"/>
              <w:jc w:val="center"/>
              <w:rPr>
                <w:rFonts w:eastAsia="Arial" w:cstheme="minorHAnsi"/>
                <w:lang w:eastAsia="el-GR"/>
              </w:rPr>
            </w:pPr>
          </w:p>
        </w:tc>
        <w:tc>
          <w:tcPr>
            <w:tcW w:w="20" w:type="dxa"/>
            <w:vAlign w:val="bottom"/>
          </w:tcPr>
          <w:p w14:paraId="2BC1CFCF" w14:textId="77777777" w:rsidR="00553989" w:rsidRPr="00C51A0D" w:rsidRDefault="00553989" w:rsidP="001326B3">
            <w:pPr>
              <w:spacing w:after="0" w:line="360" w:lineRule="auto"/>
              <w:jc w:val="center"/>
              <w:rPr>
                <w:rFonts w:eastAsia="Arial" w:cstheme="minorHAnsi"/>
                <w:lang w:eastAsia="el-GR"/>
              </w:rPr>
            </w:pPr>
          </w:p>
        </w:tc>
        <w:tc>
          <w:tcPr>
            <w:tcW w:w="1781" w:type="dxa"/>
            <w:vAlign w:val="bottom"/>
            <w:hideMark/>
          </w:tcPr>
          <w:p w14:paraId="454E1389"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2021 έως τις 31 Δεκεμ</w:t>
            </w:r>
            <w:r w:rsidRPr="00C51A0D">
              <w:rPr>
                <w:rFonts w:eastAsia="Arial" w:cstheme="minorHAnsi"/>
                <w:lang w:eastAsia="el-GR"/>
              </w:rPr>
              <w:softHyphen/>
              <w:t>βρίου 2025</w:t>
            </w:r>
          </w:p>
        </w:tc>
        <w:tc>
          <w:tcPr>
            <w:tcW w:w="1781" w:type="dxa"/>
            <w:vAlign w:val="bottom"/>
            <w:hideMark/>
          </w:tcPr>
          <w:p w14:paraId="5F5058B7"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2026 έως τις 31 Δεκεμ</w:t>
            </w:r>
            <w:r w:rsidRPr="00C51A0D">
              <w:rPr>
                <w:rFonts w:eastAsia="Arial" w:cstheme="minorHAnsi"/>
                <w:lang w:eastAsia="el-GR"/>
              </w:rPr>
              <w:softHyphen/>
              <w:t>βρίου 2030</w:t>
            </w:r>
          </w:p>
        </w:tc>
        <w:tc>
          <w:tcPr>
            <w:tcW w:w="20" w:type="dxa"/>
            <w:vAlign w:val="bottom"/>
          </w:tcPr>
          <w:p w14:paraId="28685E8A" w14:textId="77777777" w:rsidR="00553989" w:rsidRPr="00C51A0D" w:rsidRDefault="00553989">
            <w:pPr>
              <w:spacing w:after="0" w:line="360" w:lineRule="auto"/>
              <w:jc w:val="center"/>
              <w:rPr>
                <w:rFonts w:eastAsia="Arial" w:cstheme="minorHAnsi"/>
                <w:lang w:eastAsia="el-GR"/>
              </w:rPr>
            </w:pPr>
          </w:p>
        </w:tc>
        <w:tc>
          <w:tcPr>
            <w:tcW w:w="1781" w:type="dxa"/>
            <w:vAlign w:val="bottom"/>
            <w:hideMark/>
          </w:tcPr>
          <w:p w14:paraId="46FFA9DA"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2021 έως τις 31 Δεκεμβρίου 2025</w:t>
            </w:r>
            <w:r w:rsidRPr="00C51A0D">
              <w:rPr>
                <w:rFonts w:eastAsia="Arial" w:cstheme="minorHAnsi"/>
                <w:lang w:eastAsia="el-GR"/>
              </w:rPr>
              <w:softHyphen/>
            </w:r>
          </w:p>
        </w:tc>
        <w:tc>
          <w:tcPr>
            <w:tcW w:w="1801" w:type="dxa"/>
            <w:vAlign w:val="bottom"/>
            <w:hideMark/>
          </w:tcPr>
          <w:p w14:paraId="5923E23E"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2026 έως τις 31 Δεκεμβρίου 2030</w:t>
            </w:r>
            <w:r w:rsidRPr="00C51A0D">
              <w:rPr>
                <w:rFonts w:eastAsia="Arial" w:cstheme="minorHAnsi"/>
                <w:lang w:eastAsia="el-GR"/>
              </w:rPr>
              <w:softHyphen/>
            </w:r>
          </w:p>
        </w:tc>
      </w:tr>
      <w:tr w:rsidR="00553989" w:rsidRPr="00C51A0D" w14:paraId="0C74E1A2" w14:textId="77777777" w:rsidTr="00C378C0">
        <w:trPr>
          <w:trHeight w:val="89"/>
        </w:trPr>
        <w:tc>
          <w:tcPr>
            <w:tcW w:w="2041" w:type="dxa"/>
            <w:tcBorders>
              <w:top w:val="nil"/>
              <w:left w:val="nil"/>
              <w:bottom w:val="single" w:sz="8" w:space="0" w:color="auto"/>
              <w:right w:val="nil"/>
            </w:tcBorders>
            <w:vAlign w:val="bottom"/>
          </w:tcPr>
          <w:p w14:paraId="53EBEE4F" w14:textId="77777777" w:rsidR="00553989" w:rsidRPr="00C51A0D" w:rsidRDefault="00553989" w:rsidP="00C51A0D">
            <w:pPr>
              <w:spacing w:after="0" w:line="360" w:lineRule="auto"/>
              <w:jc w:val="center"/>
              <w:rPr>
                <w:rFonts w:eastAsia="Arial" w:cstheme="minorHAnsi"/>
                <w:lang w:eastAsia="el-GR"/>
              </w:rPr>
            </w:pPr>
          </w:p>
        </w:tc>
        <w:tc>
          <w:tcPr>
            <w:tcW w:w="20" w:type="dxa"/>
            <w:vAlign w:val="bottom"/>
          </w:tcPr>
          <w:p w14:paraId="1D2240B1" w14:textId="77777777" w:rsidR="00553989" w:rsidRPr="00C51A0D" w:rsidRDefault="00553989" w:rsidP="001326B3">
            <w:pPr>
              <w:spacing w:after="0" w:line="360" w:lineRule="auto"/>
              <w:jc w:val="center"/>
              <w:rPr>
                <w:rFonts w:eastAsia="Arial" w:cstheme="minorHAnsi"/>
                <w:lang w:eastAsia="el-GR"/>
              </w:rPr>
            </w:pPr>
          </w:p>
        </w:tc>
        <w:tc>
          <w:tcPr>
            <w:tcW w:w="1781" w:type="dxa"/>
            <w:tcBorders>
              <w:top w:val="nil"/>
              <w:left w:val="nil"/>
              <w:bottom w:val="single" w:sz="8" w:space="0" w:color="auto"/>
              <w:right w:val="nil"/>
            </w:tcBorders>
            <w:vAlign w:val="bottom"/>
          </w:tcPr>
          <w:p w14:paraId="461880AB" w14:textId="77777777" w:rsidR="00553989" w:rsidRPr="00C51A0D" w:rsidRDefault="00553989" w:rsidP="00B425FA">
            <w:pPr>
              <w:spacing w:after="0" w:line="360" w:lineRule="auto"/>
              <w:jc w:val="center"/>
              <w:rPr>
                <w:rFonts w:eastAsia="Arial" w:cstheme="minorHAnsi"/>
                <w:lang w:eastAsia="el-GR"/>
              </w:rPr>
            </w:pPr>
          </w:p>
        </w:tc>
        <w:tc>
          <w:tcPr>
            <w:tcW w:w="1781" w:type="dxa"/>
            <w:tcBorders>
              <w:top w:val="nil"/>
              <w:left w:val="nil"/>
              <w:bottom w:val="single" w:sz="8" w:space="0" w:color="auto"/>
              <w:right w:val="nil"/>
            </w:tcBorders>
            <w:vAlign w:val="bottom"/>
          </w:tcPr>
          <w:p w14:paraId="350D0D11" w14:textId="77777777" w:rsidR="00553989" w:rsidRPr="00C51A0D" w:rsidRDefault="00553989" w:rsidP="00B425FA">
            <w:pPr>
              <w:spacing w:after="0" w:line="360" w:lineRule="auto"/>
              <w:jc w:val="center"/>
              <w:rPr>
                <w:rFonts w:eastAsia="Arial" w:cstheme="minorHAnsi"/>
                <w:lang w:eastAsia="el-GR"/>
              </w:rPr>
            </w:pPr>
          </w:p>
        </w:tc>
        <w:tc>
          <w:tcPr>
            <w:tcW w:w="20" w:type="dxa"/>
            <w:vAlign w:val="bottom"/>
          </w:tcPr>
          <w:p w14:paraId="50BB230F" w14:textId="77777777" w:rsidR="00553989" w:rsidRPr="00C51A0D" w:rsidRDefault="00553989">
            <w:pPr>
              <w:spacing w:after="0" w:line="360" w:lineRule="auto"/>
              <w:jc w:val="center"/>
              <w:rPr>
                <w:rFonts w:eastAsia="Arial" w:cstheme="minorHAnsi"/>
                <w:lang w:eastAsia="el-GR"/>
              </w:rPr>
            </w:pPr>
          </w:p>
        </w:tc>
        <w:tc>
          <w:tcPr>
            <w:tcW w:w="1781" w:type="dxa"/>
            <w:tcBorders>
              <w:top w:val="nil"/>
              <w:left w:val="nil"/>
              <w:bottom w:val="single" w:sz="8" w:space="0" w:color="auto"/>
              <w:right w:val="nil"/>
            </w:tcBorders>
            <w:vAlign w:val="bottom"/>
          </w:tcPr>
          <w:p w14:paraId="363CE724" w14:textId="77777777" w:rsidR="00553989" w:rsidRPr="00C51A0D" w:rsidRDefault="00553989">
            <w:pPr>
              <w:spacing w:after="0" w:line="360" w:lineRule="auto"/>
              <w:jc w:val="center"/>
              <w:rPr>
                <w:rFonts w:eastAsia="Arial" w:cstheme="minorHAnsi"/>
                <w:lang w:eastAsia="el-GR"/>
              </w:rPr>
            </w:pPr>
          </w:p>
        </w:tc>
        <w:tc>
          <w:tcPr>
            <w:tcW w:w="1801" w:type="dxa"/>
            <w:tcBorders>
              <w:top w:val="nil"/>
              <w:left w:val="nil"/>
              <w:bottom w:val="single" w:sz="8" w:space="0" w:color="auto"/>
              <w:right w:val="nil"/>
            </w:tcBorders>
            <w:vAlign w:val="bottom"/>
          </w:tcPr>
          <w:p w14:paraId="597C311C" w14:textId="77777777" w:rsidR="00553989" w:rsidRPr="00C51A0D" w:rsidRDefault="00553989">
            <w:pPr>
              <w:spacing w:after="0" w:line="360" w:lineRule="auto"/>
              <w:jc w:val="center"/>
              <w:rPr>
                <w:rFonts w:eastAsia="Arial" w:cstheme="minorHAnsi"/>
                <w:lang w:eastAsia="el-GR"/>
              </w:rPr>
            </w:pPr>
          </w:p>
        </w:tc>
      </w:tr>
      <w:tr w:rsidR="00553989" w:rsidRPr="00C51A0D" w14:paraId="406FFB4D" w14:textId="77777777" w:rsidTr="00C378C0">
        <w:trPr>
          <w:trHeight w:val="326"/>
        </w:trPr>
        <w:tc>
          <w:tcPr>
            <w:tcW w:w="2041" w:type="dxa"/>
            <w:vAlign w:val="bottom"/>
            <w:hideMark/>
          </w:tcPr>
          <w:p w14:paraId="7B00AAE3" w14:textId="77777777" w:rsidR="00553989" w:rsidRPr="00C51A0D" w:rsidRDefault="00553989" w:rsidP="00C51A0D">
            <w:pPr>
              <w:spacing w:after="0" w:line="360" w:lineRule="auto"/>
              <w:jc w:val="center"/>
              <w:rPr>
                <w:rFonts w:eastAsia="Arial" w:cstheme="minorHAnsi"/>
                <w:lang w:eastAsia="el-GR"/>
              </w:rPr>
            </w:pPr>
            <w:r w:rsidRPr="00C51A0D">
              <w:rPr>
                <w:rFonts w:eastAsia="Arial" w:cstheme="minorHAnsi"/>
                <w:lang w:eastAsia="el-GR"/>
              </w:rPr>
              <w:t>Ελλάδα</w:t>
            </w:r>
          </w:p>
        </w:tc>
        <w:tc>
          <w:tcPr>
            <w:tcW w:w="1801" w:type="dxa"/>
            <w:gridSpan w:val="2"/>
            <w:vAlign w:val="bottom"/>
            <w:hideMark/>
          </w:tcPr>
          <w:p w14:paraId="63A8B8A7" w14:textId="77777777" w:rsidR="00553989" w:rsidRPr="00C51A0D" w:rsidRDefault="00553989" w:rsidP="001326B3">
            <w:pPr>
              <w:spacing w:after="0" w:line="360" w:lineRule="auto"/>
              <w:jc w:val="center"/>
              <w:rPr>
                <w:rFonts w:eastAsia="Arial" w:cstheme="minorHAnsi"/>
                <w:lang w:eastAsia="el-GR"/>
              </w:rPr>
            </w:pPr>
            <w:r w:rsidRPr="00C51A0D">
              <w:rPr>
                <w:rFonts w:eastAsia="Arial" w:cstheme="minorHAnsi"/>
                <w:lang w:eastAsia="el-GR"/>
              </w:rPr>
              <w:t>8 %</w:t>
            </w:r>
          </w:p>
        </w:tc>
        <w:tc>
          <w:tcPr>
            <w:tcW w:w="1781" w:type="dxa"/>
            <w:vAlign w:val="bottom"/>
            <w:hideMark/>
          </w:tcPr>
          <w:p w14:paraId="5AC0D7FA"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10 %</w:t>
            </w:r>
          </w:p>
        </w:tc>
        <w:tc>
          <w:tcPr>
            <w:tcW w:w="1801" w:type="dxa"/>
            <w:gridSpan w:val="2"/>
            <w:vAlign w:val="bottom"/>
            <w:hideMark/>
          </w:tcPr>
          <w:p w14:paraId="332A6E95" w14:textId="77777777" w:rsidR="00553989" w:rsidRPr="00C51A0D" w:rsidRDefault="00553989" w:rsidP="00B425FA">
            <w:pPr>
              <w:spacing w:after="0" w:line="360" w:lineRule="auto"/>
              <w:jc w:val="center"/>
              <w:rPr>
                <w:rFonts w:eastAsia="Arial" w:cstheme="minorHAnsi"/>
                <w:lang w:eastAsia="el-GR"/>
              </w:rPr>
            </w:pPr>
            <w:r w:rsidRPr="00C51A0D">
              <w:rPr>
                <w:rFonts w:eastAsia="Arial" w:cstheme="minorHAnsi"/>
                <w:lang w:eastAsia="el-GR"/>
              </w:rPr>
              <w:t>33 %</w:t>
            </w:r>
          </w:p>
        </w:tc>
        <w:tc>
          <w:tcPr>
            <w:tcW w:w="1801" w:type="dxa"/>
            <w:vAlign w:val="bottom"/>
            <w:hideMark/>
          </w:tcPr>
          <w:p w14:paraId="7DE11F05" w14:textId="77777777" w:rsidR="00553989" w:rsidRPr="00C51A0D" w:rsidRDefault="00553989">
            <w:pPr>
              <w:spacing w:after="0" w:line="360" w:lineRule="auto"/>
              <w:jc w:val="center"/>
              <w:rPr>
                <w:rFonts w:eastAsia="Arial" w:cstheme="minorHAnsi"/>
                <w:lang w:eastAsia="el-GR"/>
              </w:rPr>
            </w:pPr>
            <w:r w:rsidRPr="00C51A0D">
              <w:rPr>
                <w:rFonts w:eastAsia="Arial" w:cstheme="minorHAnsi"/>
                <w:lang w:eastAsia="el-GR"/>
              </w:rPr>
              <w:t>47 %</w:t>
            </w:r>
          </w:p>
        </w:tc>
      </w:tr>
      <w:tr w:rsidR="00553989" w:rsidRPr="00C51A0D" w14:paraId="747E2229" w14:textId="77777777" w:rsidTr="00C378C0">
        <w:trPr>
          <w:trHeight w:val="129"/>
        </w:trPr>
        <w:tc>
          <w:tcPr>
            <w:tcW w:w="2041" w:type="dxa"/>
            <w:tcBorders>
              <w:top w:val="nil"/>
              <w:left w:val="nil"/>
              <w:bottom w:val="single" w:sz="8" w:space="0" w:color="auto"/>
              <w:right w:val="nil"/>
            </w:tcBorders>
            <w:vAlign w:val="bottom"/>
          </w:tcPr>
          <w:p w14:paraId="230895D0" w14:textId="77777777" w:rsidR="00553989" w:rsidRPr="00C51A0D" w:rsidRDefault="00553989" w:rsidP="00C51A0D">
            <w:pPr>
              <w:spacing w:after="0" w:line="360" w:lineRule="auto"/>
              <w:rPr>
                <w:rFonts w:eastAsia="Times New Roman" w:cstheme="minorHAnsi"/>
                <w:lang w:eastAsia="el-GR"/>
              </w:rPr>
            </w:pPr>
          </w:p>
        </w:tc>
        <w:tc>
          <w:tcPr>
            <w:tcW w:w="20" w:type="dxa"/>
            <w:vAlign w:val="bottom"/>
          </w:tcPr>
          <w:p w14:paraId="1B680210" w14:textId="77777777" w:rsidR="00553989" w:rsidRPr="00C51A0D" w:rsidRDefault="00553989" w:rsidP="001326B3">
            <w:pPr>
              <w:spacing w:after="0" w:line="360" w:lineRule="auto"/>
              <w:rPr>
                <w:rFonts w:eastAsia="Times New Roman" w:cstheme="minorHAnsi"/>
                <w:lang w:eastAsia="el-GR"/>
              </w:rPr>
            </w:pPr>
          </w:p>
        </w:tc>
        <w:tc>
          <w:tcPr>
            <w:tcW w:w="1781" w:type="dxa"/>
            <w:tcBorders>
              <w:top w:val="nil"/>
              <w:left w:val="nil"/>
              <w:bottom w:val="single" w:sz="8" w:space="0" w:color="auto"/>
              <w:right w:val="nil"/>
            </w:tcBorders>
            <w:vAlign w:val="bottom"/>
          </w:tcPr>
          <w:p w14:paraId="0023EDD1" w14:textId="77777777" w:rsidR="00553989" w:rsidRPr="00C51A0D" w:rsidRDefault="00553989" w:rsidP="00B425FA">
            <w:pPr>
              <w:spacing w:after="0" w:line="360" w:lineRule="auto"/>
              <w:rPr>
                <w:rFonts w:eastAsia="Times New Roman" w:cstheme="minorHAnsi"/>
                <w:lang w:eastAsia="el-GR"/>
              </w:rPr>
            </w:pPr>
          </w:p>
        </w:tc>
        <w:tc>
          <w:tcPr>
            <w:tcW w:w="1781" w:type="dxa"/>
            <w:tcBorders>
              <w:top w:val="nil"/>
              <w:left w:val="nil"/>
              <w:bottom w:val="single" w:sz="8" w:space="0" w:color="auto"/>
              <w:right w:val="nil"/>
            </w:tcBorders>
            <w:vAlign w:val="bottom"/>
          </w:tcPr>
          <w:p w14:paraId="7D6721C5" w14:textId="77777777" w:rsidR="00553989" w:rsidRPr="00C51A0D" w:rsidRDefault="00553989" w:rsidP="00B425FA">
            <w:pPr>
              <w:spacing w:after="0" w:line="360" w:lineRule="auto"/>
              <w:rPr>
                <w:rFonts w:eastAsia="Times New Roman" w:cstheme="minorHAnsi"/>
                <w:lang w:eastAsia="el-GR"/>
              </w:rPr>
            </w:pPr>
          </w:p>
        </w:tc>
        <w:tc>
          <w:tcPr>
            <w:tcW w:w="20" w:type="dxa"/>
            <w:vAlign w:val="bottom"/>
          </w:tcPr>
          <w:p w14:paraId="78878145" w14:textId="77777777" w:rsidR="00553989" w:rsidRPr="00C51A0D" w:rsidRDefault="00553989">
            <w:pPr>
              <w:spacing w:after="0" w:line="360" w:lineRule="auto"/>
              <w:rPr>
                <w:rFonts w:eastAsia="Times New Roman" w:cstheme="minorHAnsi"/>
                <w:lang w:eastAsia="el-GR"/>
              </w:rPr>
            </w:pPr>
          </w:p>
        </w:tc>
        <w:tc>
          <w:tcPr>
            <w:tcW w:w="1781" w:type="dxa"/>
            <w:tcBorders>
              <w:top w:val="nil"/>
              <w:left w:val="nil"/>
              <w:bottom w:val="single" w:sz="8" w:space="0" w:color="auto"/>
              <w:right w:val="nil"/>
            </w:tcBorders>
            <w:vAlign w:val="bottom"/>
          </w:tcPr>
          <w:p w14:paraId="0177224A" w14:textId="77777777" w:rsidR="00553989" w:rsidRPr="00C51A0D" w:rsidRDefault="00553989">
            <w:pPr>
              <w:spacing w:after="0" w:line="360" w:lineRule="auto"/>
              <w:rPr>
                <w:rFonts w:eastAsia="Times New Roman" w:cstheme="minorHAnsi"/>
                <w:lang w:eastAsia="el-GR"/>
              </w:rPr>
            </w:pPr>
          </w:p>
        </w:tc>
        <w:tc>
          <w:tcPr>
            <w:tcW w:w="1801" w:type="dxa"/>
            <w:tcBorders>
              <w:top w:val="nil"/>
              <w:left w:val="nil"/>
              <w:bottom w:val="single" w:sz="8" w:space="0" w:color="auto"/>
              <w:right w:val="nil"/>
            </w:tcBorders>
            <w:vAlign w:val="bottom"/>
          </w:tcPr>
          <w:p w14:paraId="526B2BDA" w14:textId="77777777" w:rsidR="00553989" w:rsidRPr="00C51A0D" w:rsidRDefault="00553989">
            <w:pPr>
              <w:spacing w:after="0" w:line="360" w:lineRule="auto"/>
              <w:rPr>
                <w:rFonts w:eastAsia="Times New Roman" w:cstheme="minorHAnsi"/>
                <w:lang w:eastAsia="el-GR"/>
              </w:rPr>
            </w:pPr>
          </w:p>
        </w:tc>
      </w:tr>
    </w:tbl>
    <w:p w14:paraId="25F16DA4" w14:textId="501A1ED9" w:rsidR="00553989" w:rsidRDefault="00553989" w:rsidP="00C51A0D">
      <w:pPr>
        <w:spacing w:after="0" w:line="360" w:lineRule="auto"/>
        <w:jc w:val="both"/>
        <w:rPr>
          <w:rFonts w:eastAsia="Times New Roman" w:cstheme="minorHAnsi"/>
          <w:color w:val="000000"/>
          <w:lang w:eastAsia="zh-CN"/>
        </w:rPr>
      </w:pPr>
      <w:r w:rsidRPr="00C51A0D">
        <w:rPr>
          <w:rFonts w:eastAsia="Times New Roman" w:cstheme="minorHAnsi"/>
          <w:color w:val="000000"/>
          <w:vertAlign w:val="superscript"/>
          <w:lang w:eastAsia="zh-CN"/>
        </w:rPr>
        <w:footnoteRef/>
      </w:r>
      <w:r w:rsidRPr="00C51A0D">
        <w:rPr>
          <w:rFonts w:eastAsia="Times New Roman" w:cstheme="minorHAnsi"/>
          <w:color w:val="000000"/>
          <w:lang w:eastAsia="zh-CN"/>
        </w:rPr>
        <w:t xml:space="preserve"> Το ήμισυ του ελάχιστου στόχου για το ποσοστό καθαρών λεωφορείων πρέπει να καλυφθεί με την προμήθεια λεωφορείων μηδενικών εκπομπών όπως ορίζονται στο άρθρο 67 περ. 5. Η απαίτηση αυτή μειώνεται στο ένα τέταρτο (1/4) του ελάχιστου στόχου για την πρώτη περίοδο αναφοράς εάν πάνω από το ογδόντα τοις εκατό (80 %) των λεωφορείων που καλύπτονται από το σύνολο όλων των συμβάσεων που αναφέρονται στο άρθρο 66, οι οποίες ανατέθηκαν κατά τη διάρκεια της περιόδου αυτής σε ένα κράτος μέλος, είναι διώροφα λεωφορεία.».</w:t>
      </w:r>
    </w:p>
    <w:p w14:paraId="151E58FB" w14:textId="2A658260" w:rsidR="00AB311E" w:rsidRDefault="00AB311E" w:rsidP="00C51A0D">
      <w:pPr>
        <w:spacing w:after="0" w:line="360" w:lineRule="auto"/>
        <w:jc w:val="both"/>
        <w:rPr>
          <w:rFonts w:eastAsia="Times New Roman" w:cstheme="minorHAnsi"/>
          <w:color w:val="000000"/>
          <w:lang w:eastAsia="zh-CN"/>
        </w:rPr>
      </w:pPr>
    </w:p>
    <w:p w14:paraId="134779A4" w14:textId="77777777" w:rsidR="00AB311E" w:rsidRDefault="00AB311E" w:rsidP="00C51A0D">
      <w:pPr>
        <w:spacing w:after="0" w:line="360" w:lineRule="auto"/>
        <w:jc w:val="both"/>
        <w:rPr>
          <w:rFonts w:eastAsia="Times New Roman" w:cstheme="minorHAnsi"/>
          <w:color w:val="000000"/>
          <w:lang w:eastAsia="zh-CN"/>
        </w:rPr>
      </w:pPr>
    </w:p>
    <w:p w14:paraId="5AC36779" w14:textId="54E138C5" w:rsidR="00AB311E" w:rsidRPr="00C51A0D" w:rsidRDefault="00AB311E" w:rsidP="00AB311E">
      <w:pPr>
        <w:pStyle w:val="2"/>
        <w:ind w:left="0" w:firstLine="0"/>
      </w:pPr>
      <w:r>
        <w:t>Άρθρο 39</w:t>
      </w:r>
    </w:p>
    <w:p w14:paraId="5C64F03D" w14:textId="77777777" w:rsidR="00CC32F8" w:rsidRDefault="00AB311E" w:rsidP="00AB311E">
      <w:pPr>
        <w:pStyle w:val="3"/>
        <w:ind w:left="0" w:firstLine="0"/>
      </w:pPr>
      <w:r w:rsidRPr="00C51A0D">
        <w:t>Μέτρα εφαρμογής της Οδηγίας (ΕΕ) 2019/1161 και υποβολή εκθέσεων -</w:t>
      </w:r>
      <w:r w:rsidRPr="00C51A0D" w:rsidDel="001108E5">
        <w:t xml:space="preserve"> </w:t>
      </w:r>
      <w:r w:rsidRPr="00C51A0D">
        <w:t>Προσθήκη άρθρου 71Α στον ν. 3982/2011</w:t>
      </w:r>
    </w:p>
    <w:p w14:paraId="1565800D" w14:textId="40C4E3D3" w:rsidR="00AB311E" w:rsidRPr="00C51A0D" w:rsidRDefault="00AB311E" w:rsidP="00AB311E">
      <w:pPr>
        <w:pStyle w:val="3"/>
        <w:ind w:left="0" w:firstLine="0"/>
      </w:pPr>
      <w:r w:rsidRPr="00C51A0D">
        <w:t xml:space="preserve"> (παρ. 10 άρθρου 1 Οδηγίας </w:t>
      </w:r>
      <w:r w:rsidRPr="00C51A0D">
        <w:rPr>
          <w:bCs/>
        </w:rPr>
        <w:t>(ΕΕ) 2019/1161</w:t>
      </w:r>
      <w:r w:rsidRPr="00C51A0D">
        <w:t>)</w:t>
      </w:r>
    </w:p>
    <w:p w14:paraId="71EE2632" w14:textId="3557DCA5" w:rsidR="00AB311E" w:rsidRDefault="00AB311E" w:rsidP="00AB311E">
      <w:pPr>
        <w:spacing w:after="0" w:line="360" w:lineRule="auto"/>
        <w:jc w:val="both"/>
        <w:rPr>
          <w:rFonts w:cstheme="minorHAnsi"/>
          <w:bCs/>
        </w:rPr>
      </w:pPr>
      <w:r w:rsidRPr="00C51A0D">
        <w:rPr>
          <w:rFonts w:cstheme="minorHAnsi"/>
          <w:bCs/>
        </w:rPr>
        <w:t xml:space="preserve">1. Οι αρμόδιες υπηρεσίες του </w:t>
      </w:r>
      <w:r w:rsidRPr="001326B3">
        <w:rPr>
          <w:rFonts w:cstheme="minorHAnsi"/>
          <w:bCs/>
        </w:rPr>
        <w:t xml:space="preserve">Υπουργείου Υποδομών και Μεταφορών υποβάλλουν προτάσεις στην Επιτροπή της παρ. 2 του </w:t>
      </w:r>
      <w:r w:rsidRPr="00F77A97">
        <w:rPr>
          <w:rFonts w:cstheme="minorHAnsi"/>
          <w:bCs/>
        </w:rPr>
        <w:t xml:space="preserve">άρθρου 18 του ν. 3855/2010 (Α΄ 95) για την εκπόνηση δράσεων και τη λήψη μέτρων προς τον σκοπό της προώθησης των καθαρών και </w:t>
      </w:r>
      <w:proofErr w:type="spellStart"/>
      <w:r w:rsidRPr="00F77A97">
        <w:rPr>
          <w:rFonts w:cstheme="minorHAnsi"/>
          <w:bCs/>
        </w:rPr>
        <w:t>ενεργειακώς</w:t>
      </w:r>
      <w:proofErr w:type="spellEnd"/>
      <w:r w:rsidRPr="00F77A97">
        <w:rPr>
          <w:rFonts w:cstheme="minorHAnsi"/>
          <w:bCs/>
        </w:rPr>
        <w:t xml:space="preserve"> αποδοτικών οχημάτων στις δημόσιες συμβάσεις, </w:t>
      </w:r>
      <w:r w:rsidRPr="00B02461">
        <w:rPr>
          <w:rFonts w:cstheme="minorHAnsi"/>
          <w:bCs/>
        </w:rPr>
        <w:t xml:space="preserve">όπως τίθεται με το </w:t>
      </w:r>
      <w:r w:rsidR="00F77A97" w:rsidRPr="00B02461">
        <w:rPr>
          <w:rFonts w:cstheme="minorHAnsi"/>
          <w:bCs/>
        </w:rPr>
        <w:t>παρόν</w:t>
      </w:r>
      <w:r w:rsidRPr="00B02461">
        <w:rPr>
          <w:rFonts w:cstheme="minorHAnsi"/>
          <w:bCs/>
        </w:rPr>
        <w:t>,</w:t>
      </w:r>
      <w:r w:rsidRPr="00F77A97">
        <w:rPr>
          <w:rFonts w:cstheme="minorHAnsi"/>
          <w:bCs/>
        </w:rPr>
        <w:t xml:space="preserve"> προκείμενου αυτά να συμπεριληφθούν στο Εθνικό Σχέδιο Δράσης για την Προώθηση των Πράσινων Δημόσιων Συμβάσεων</w:t>
      </w:r>
      <w:r w:rsidRPr="00C51A0D">
        <w:rPr>
          <w:rFonts w:cstheme="minorHAnsi"/>
          <w:bCs/>
        </w:rPr>
        <w:t xml:space="preserve"> του ίδιου άρθρου. </w:t>
      </w:r>
    </w:p>
    <w:p w14:paraId="3AADA257" w14:textId="5869E880" w:rsidR="00F77A97" w:rsidRPr="00C51A0D" w:rsidRDefault="00F77A97" w:rsidP="00F77A97">
      <w:pPr>
        <w:pStyle w:val="a4"/>
        <w:spacing w:after="0" w:line="360" w:lineRule="auto"/>
        <w:ind w:left="0"/>
        <w:jc w:val="both"/>
        <w:rPr>
          <w:rFonts w:cstheme="minorHAnsi"/>
        </w:rPr>
      </w:pPr>
      <w:r>
        <w:rPr>
          <w:rFonts w:cstheme="minorHAnsi"/>
          <w:bCs/>
        </w:rPr>
        <w:t xml:space="preserve">2. </w:t>
      </w:r>
      <w:r w:rsidRPr="00C51A0D">
        <w:rPr>
          <w:rFonts w:cstheme="minorHAnsi"/>
        </w:rPr>
        <w:t>Για την εφαρμογή του παρόντος, στις διαδικασίες ανάθεσης δημοσίων συμ</w:t>
      </w:r>
      <w:r w:rsidRPr="001326B3">
        <w:rPr>
          <w:rFonts w:cstheme="minorHAnsi"/>
        </w:rPr>
        <w:t xml:space="preserve">βάσεων κατά την έννοια του ν. 4412/2016 (Α΄ 147) για την προμήθεια οχημάτων, υποχρεωτικά συνεκτιμάται </w:t>
      </w:r>
      <w:r w:rsidRPr="00C51A0D">
        <w:rPr>
          <w:rFonts w:cstheme="minorHAnsi"/>
        </w:rPr>
        <w:t>κατά την αξιολόγηση των προσφορών η ύπαρξη ελάχιστης ποσόστωσης επί του συνόλου του</w:t>
      </w:r>
      <w:r>
        <w:rPr>
          <w:rFonts w:cstheme="minorHAnsi"/>
        </w:rPr>
        <w:t xml:space="preserve"> προσφερόμενου</w:t>
      </w:r>
      <w:r w:rsidRPr="00C51A0D">
        <w:rPr>
          <w:rFonts w:cstheme="minorHAnsi"/>
        </w:rPr>
        <w:t xml:space="preserve"> στόλου των υποψηφίων, ύψους πέντε τοις εκατό (5%) για αμιγώς ηλεκτρικά οχήματα ή υβριδικά ηλεκτρικά οχήματα εξωτερικής φόρτισης με εκπομπές ρύπων έως 50 </w:t>
      </w:r>
      <w:proofErr w:type="spellStart"/>
      <w:r w:rsidRPr="00C51A0D">
        <w:rPr>
          <w:rFonts w:cstheme="minorHAnsi"/>
        </w:rPr>
        <w:t>γρ</w:t>
      </w:r>
      <w:proofErr w:type="spellEnd"/>
      <w:r w:rsidRPr="00C51A0D">
        <w:rPr>
          <w:rFonts w:cstheme="minorHAnsi"/>
        </w:rPr>
        <w:t>. CO</w:t>
      </w:r>
      <w:r w:rsidRPr="00C51A0D">
        <w:rPr>
          <w:rFonts w:cstheme="minorHAnsi"/>
          <w:vertAlign w:val="subscript"/>
        </w:rPr>
        <w:t>2</w:t>
      </w:r>
      <w:r w:rsidRPr="00C51A0D">
        <w:rPr>
          <w:rFonts w:cstheme="minorHAnsi"/>
        </w:rPr>
        <w:t xml:space="preserve">/χλμ. Αντίστοιχα, στις διαδικασίες ανάθεσης δημοσίων συμβάσεων κατά την έννοια του ν. 4412/2016 για την προμήθεια υπηρεσιών, η παροχή των οποίων απαιτεί τη χρήση στόλου οχημάτων, δύναται να τεθεί ως κριτήριο ποιοτικής επιλογής η υποχρέωση ελάχιστης ποσόστωσης επί του συνόλου του στόλου των υποψηφίων, ύψους πέντε τοις εκατό (5%) για αμιγώς ηλεκτρικά οχήματα ή υβριδικά ηλεκτρικά οχήματα εξωτερικής φόρτισης με εκπομπές ρύπων έως 50 </w:t>
      </w:r>
      <w:proofErr w:type="spellStart"/>
      <w:r w:rsidRPr="00C51A0D">
        <w:rPr>
          <w:rFonts w:cstheme="minorHAnsi"/>
        </w:rPr>
        <w:t>γρ</w:t>
      </w:r>
      <w:proofErr w:type="spellEnd"/>
      <w:r w:rsidRPr="00C51A0D">
        <w:rPr>
          <w:rFonts w:cstheme="minorHAnsi"/>
        </w:rPr>
        <w:t>. CO</w:t>
      </w:r>
      <w:r w:rsidRPr="00C51A0D">
        <w:rPr>
          <w:rFonts w:cstheme="minorHAnsi"/>
          <w:vertAlign w:val="subscript"/>
        </w:rPr>
        <w:t>2</w:t>
      </w:r>
      <w:r w:rsidRPr="00C51A0D">
        <w:rPr>
          <w:rFonts w:cstheme="minorHAnsi"/>
        </w:rPr>
        <w:t>/</w:t>
      </w:r>
      <w:proofErr w:type="spellStart"/>
      <w:r w:rsidRPr="00C51A0D">
        <w:rPr>
          <w:rFonts w:cstheme="minorHAnsi"/>
        </w:rPr>
        <w:t>χλμ</w:t>
      </w:r>
      <w:proofErr w:type="spellEnd"/>
      <w:r w:rsidRPr="00C51A0D">
        <w:rPr>
          <w:rFonts w:cstheme="minorHAnsi"/>
        </w:rPr>
        <w:t>, και σε κάθε περίπτωση τίθεται η υποχρέωση ύπαρξης ενός (1) κατ’ ελάχιστον αμιγούς Η/Ο στο στόλο των υποψηφίων.</w:t>
      </w:r>
    </w:p>
    <w:p w14:paraId="3239B355" w14:textId="77777777" w:rsidR="00F77A97" w:rsidRPr="00C51A0D" w:rsidRDefault="00F77A97" w:rsidP="00F77A97">
      <w:pPr>
        <w:pStyle w:val="a4"/>
        <w:spacing w:after="0" w:line="360" w:lineRule="auto"/>
        <w:ind w:left="0"/>
        <w:jc w:val="both"/>
        <w:rPr>
          <w:rFonts w:cstheme="minorHAnsi"/>
        </w:rPr>
      </w:pPr>
      <w:r w:rsidRPr="00C51A0D">
        <w:rPr>
          <w:rFonts w:cstheme="minorHAnsi"/>
        </w:rPr>
        <w:t xml:space="preserve">Οι αναθέτοντες φορείς και οι αναθέτουσες αρχές, κατά την έννοια των διατάξεων του ν. 4412/2016, οφείλουν να αιτούνται από τους οικονομικούς φορείς που συμμετέχουν στις σχετικές διαδικασίες ανάθεσης σύμβασης να προσκομίζουν κατάλληλα αποδεικτικά έγγραφα, με τα οποία βεβαιώνεται η ελάχιστη ποσόστωση  Η/Ο στο σύνολο των οχημάτων του στόλου τους. </w:t>
      </w:r>
    </w:p>
    <w:p w14:paraId="6AA1818B" w14:textId="77777777" w:rsidR="00F77A97" w:rsidRPr="00C51A0D" w:rsidRDefault="00F77A97" w:rsidP="00F77A97">
      <w:pPr>
        <w:pStyle w:val="a4"/>
        <w:spacing w:after="0" w:line="360" w:lineRule="auto"/>
        <w:ind w:left="0"/>
        <w:jc w:val="both"/>
        <w:rPr>
          <w:rFonts w:cstheme="minorHAnsi"/>
        </w:rPr>
      </w:pPr>
      <w:r w:rsidRPr="00C51A0D">
        <w:rPr>
          <w:rFonts w:cstheme="minorHAnsi"/>
        </w:rPr>
        <w:t>Οι διατάξεις του παρόντος δεν εφαρμόζονται στις διαδικασίες ανάθεσης δημοσίων συμβάσεων προμηθειών και υπηρεσιών, οι οποίες έχουν εκτιμώμενη αξία κάτω των ορίων της παρ. 1 του άρθρου 118 και της παρ. 1 του άρθρου 328 του ν. 4412/2016.</w:t>
      </w:r>
    </w:p>
    <w:p w14:paraId="50F39E24" w14:textId="77777777" w:rsidR="00F77A97" w:rsidRPr="00C51A0D" w:rsidRDefault="00F77A97" w:rsidP="00F77A97">
      <w:pPr>
        <w:pStyle w:val="a4"/>
        <w:spacing w:after="0" w:line="360" w:lineRule="auto"/>
        <w:ind w:left="0"/>
        <w:jc w:val="both"/>
        <w:rPr>
          <w:rFonts w:cstheme="minorHAnsi"/>
        </w:rPr>
      </w:pPr>
      <w:r w:rsidRPr="00C51A0D">
        <w:rPr>
          <w:rFonts w:cstheme="minorHAnsi"/>
        </w:rPr>
        <w:t>Οι διατάξεις του παρόντος εφαρμόζονται στις διαδικασίες ανάθεσης δημοσίων συμβάσεων προμηθειών και υπηρεσιών, η έναρξη των οποίων λαμβάνει χώρα, σύμφωνα με τα άρθρα 61 και 290 του ν. 4412/2016, μετά από τη 2</w:t>
      </w:r>
      <w:r w:rsidRPr="00C51A0D">
        <w:rPr>
          <w:rFonts w:cstheme="minorHAnsi"/>
          <w:vertAlign w:val="superscript"/>
        </w:rPr>
        <w:t>α</w:t>
      </w:r>
      <w:r w:rsidRPr="00C51A0D">
        <w:rPr>
          <w:rFonts w:cstheme="minorHAnsi"/>
        </w:rPr>
        <w:t>.8.2021.</w:t>
      </w:r>
    </w:p>
    <w:p w14:paraId="583C4433" w14:textId="1F56DB46" w:rsidR="00AB311E" w:rsidRPr="001326B3" w:rsidRDefault="00F77A97" w:rsidP="00AB311E">
      <w:pPr>
        <w:spacing w:after="0" w:line="360" w:lineRule="auto"/>
        <w:rPr>
          <w:rFonts w:cstheme="minorHAnsi"/>
          <w:bCs/>
        </w:rPr>
      </w:pPr>
      <w:r>
        <w:rPr>
          <w:rFonts w:cstheme="minorHAnsi"/>
          <w:bCs/>
        </w:rPr>
        <w:t>3</w:t>
      </w:r>
      <w:r w:rsidR="00AB311E" w:rsidRPr="001326B3">
        <w:rPr>
          <w:rFonts w:cstheme="minorHAnsi"/>
          <w:bCs/>
        </w:rPr>
        <w:t>. Στον ν. 3982/2011 προστίθεται άρθρο 71Α, ως εξής:</w:t>
      </w:r>
    </w:p>
    <w:p w14:paraId="1B113212" w14:textId="77777777" w:rsidR="00AB311E" w:rsidRPr="00B425FA" w:rsidRDefault="00AB311E" w:rsidP="00AB311E">
      <w:pPr>
        <w:spacing w:after="0" w:line="360" w:lineRule="auto"/>
        <w:jc w:val="both"/>
        <w:rPr>
          <w:rFonts w:cstheme="minorHAnsi"/>
          <w:bCs/>
        </w:rPr>
      </w:pPr>
      <w:r w:rsidRPr="00B425FA">
        <w:rPr>
          <w:rFonts w:cstheme="minorHAnsi"/>
          <w:bCs/>
        </w:rPr>
        <w:t>«Άρθρο 71Α</w:t>
      </w:r>
    </w:p>
    <w:p w14:paraId="7DBA9256" w14:textId="77777777" w:rsidR="00AB311E" w:rsidRPr="00B425FA" w:rsidRDefault="00AB311E" w:rsidP="00AB311E">
      <w:pPr>
        <w:spacing w:after="0" w:line="360" w:lineRule="auto"/>
        <w:rPr>
          <w:rFonts w:cstheme="minorHAnsi"/>
          <w:bCs/>
        </w:rPr>
      </w:pPr>
      <w:r w:rsidRPr="00B425FA">
        <w:rPr>
          <w:rFonts w:cstheme="minorHAnsi"/>
          <w:bCs/>
        </w:rPr>
        <w:t>Υποβολή εκθέσεων και επανεξέταση</w:t>
      </w:r>
    </w:p>
    <w:p w14:paraId="798CD71D" w14:textId="6AD0E330" w:rsidR="00AB311E" w:rsidRPr="00C51A0D" w:rsidRDefault="00AB311E" w:rsidP="00AB311E">
      <w:pPr>
        <w:spacing w:after="0" w:line="360" w:lineRule="auto"/>
        <w:jc w:val="both"/>
        <w:rPr>
          <w:rFonts w:cstheme="minorHAnsi"/>
          <w:bCs/>
        </w:rPr>
      </w:pPr>
      <w:r w:rsidRPr="00C51A0D">
        <w:rPr>
          <w:rFonts w:cstheme="minorHAnsi"/>
          <w:bCs/>
        </w:rPr>
        <w:t>1. Έως τ</w:t>
      </w:r>
      <w:r w:rsidR="008156F0">
        <w:rPr>
          <w:rFonts w:cstheme="minorHAnsi"/>
          <w:bCs/>
        </w:rPr>
        <w:t>ις</w:t>
      </w:r>
      <w:r w:rsidRPr="00C51A0D">
        <w:rPr>
          <w:rFonts w:cstheme="minorHAnsi"/>
          <w:bCs/>
        </w:rPr>
        <w:t xml:space="preserve"> 2.8.2022, οι αρμόδιες υπηρεσίες του Υπουργείου Υποδομών και Μεταφορών αποστέλλουν στην Ευρωπαϊκή Επιτροπή έκθεση σχετικά με τα μέτρα που λαμβάνονται για την εφαρμογή των άρθρων 65 έως 71, τις μελλοντικές ενέργειες εφαρμογής, συμπεριλαμβανομένων του χρονοδιαγράμματος και του πιθανού επιμερισμού προσπαθειών μεταξύ διαφόρων επιπέδων διακυβέρνησης καθώς και κάθε άλλη συναφή πληροφορία.</w:t>
      </w:r>
    </w:p>
    <w:p w14:paraId="2B2566B4" w14:textId="475AC6B6" w:rsidR="00AB311E" w:rsidRPr="00C51A0D" w:rsidRDefault="00AB311E" w:rsidP="00AB311E">
      <w:pPr>
        <w:spacing w:after="0" w:line="360" w:lineRule="auto"/>
        <w:jc w:val="both"/>
        <w:rPr>
          <w:rFonts w:cstheme="minorHAnsi"/>
          <w:bCs/>
        </w:rPr>
      </w:pPr>
      <w:r w:rsidRPr="00C51A0D">
        <w:rPr>
          <w:rFonts w:cstheme="minorHAnsi"/>
          <w:bCs/>
        </w:rPr>
        <w:t>2. Έως τ</w:t>
      </w:r>
      <w:r w:rsidR="008156F0">
        <w:rPr>
          <w:rFonts w:cstheme="minorHAnsi"/>
          <w:bCs/>
        </w:rPr>
        <w:t>ις</w:t>
      </w:r>
      <w:r w:rsidRPr="00C51A0D">
        <w:rPr>
          <w:rFonts w:cstheme="minorHAnsi"/>
          <w:bCs/>
        </w:rPr>
        <w:t xml:space="preserve"> 18. 4.2026 και εν συνεχεία ανά τρία (3) έτη, η Ενιαία Ανεξάρτητη Αρχή Δημοσίων Συμβάσεων, έπειτα από εισήγηση των αρμόδιων υπηρεσιών του Υπουργείου Υποδομών και Μεταφορών, υποβάλλει έκθεση στην Ευρωπαϊκή Επιτροπή σχετικά με την εφαρμογή των άρθρων 65 έως 71. Οι εν λόγω εκθέσεις συνοδεύουν τις εκθέσεις που υποβάλλονται στην Ευρωπαϊκή Επιτροπή σύμφωνα με το άρθρο 340 του ν. 4412/2016 (Α’ 147) και περιέχουν πληροφορίες σχετικά με τα μέτρα που λαμβάνονται για την εφαρμογή των άρθρων 65 έως 71, τις μελλοντικές ενέργειες εφαρμογής, καθώς και κάθε άλλη συναφή πληροφορία. Οι εν λόγω εκθέσεις περιλαμβάνουν επίσης τον αριθμό και τις κατηγορίες οχημάτων που καλύπτονται από τις συμβάσεις που αναφέρονται στο άρθρο 66. Οι πληροφορίες παρουσιάζονται με βάση τις κατηγορίες που ορίζονται στον Κανονισμό (ΕΚ) υπ’ </w:t>
      </w:r>
      <w:proofErr w:type="spellStart"/>
      <w:r w:rsidRPr="00C51A0D">
        <w:rPr>
          <w:rFonts w:cstheme="minorHAnsi"/>
          <w:bCs/>
        </w:rPr>
        <w:t>αρ</w:t>
      </w:r>
      <w:proofErr w:type="spellEnd"/>
      <w:r w:rsidRPr="00C51A0D">
        <w:rPr>
          <w:rFonts w:cstheme="minorHAnsi"/>
          <w:bCs/>
        </w:rPr>
        <w:t>. 2195/2002 του Ευρωπαϊκού Κοινοβουλίου και του Συμβουλίου της 5ης Νοεμβρίου 2002 (</w:t>
      </w:r>
      <w:r w:rsidRPr="00C51A0D">
        <w:rPr>
          <w:rFonts w:cstheme="minorHAnsi"/>
          <w:bCs/>
          <w:lang w:val="en-US"/>
        </w:rPr>
        <w:t>L</w:t>
      </w:r>
      <w:r w:rsidRPr="00C51A0D">
        <w:rPr>
          <w:rFonts w:cstheme="minorHAnsi"/>
          <w:bCs/>
        </w:rPr>
        <w:t xml:space="preserve"> 340).»</w:t>
      </w:r>
    </w:p>
    <w:p w14:paraId="52A0D06C" w14:textId="77777777" w:rsidR="00AB311E" w:rsidRPr="001326B3" w:rsidRDefault="00AB311E" w:rsidP="00C51A0D">
      <w:pPr>
        <w:spacing w:after="0" w:line="360" w:lineRule="auto"/>
        <w:jc w:val="both"/>
        <w:rPr>
          <w:rFonts w:eastAsia="Times New Roman" w:cstheme="minorHAnsi"/>
          <w:color w:val="000000"/>
          <w:lang w:eastAsia="zh-CN"/>
        </w:rPr>
      </w:pPr>
    </w:p>
    <w:bookmarkEnd w:id="112"/>
    <w:bookmarkEnd w:id="126"/>
    <w:bookmarkEnd w:id="127"/>
    <w:bookmarkEnd w:id="128"/>
    <w:bookmarkEnd w:id="130"/>
    <w:p w14:paraId="5DDD2BB8" w14:textId="77777777" w:rsidR="00553989" w:rsidRPr="001326B3" w:rsidRDefault="00553989" w:rsidP="001326B3">
      <w:pPr>
        <w:spacing w:after="0" w:line="360" w:lineRule="auto"/>
        <w:rPr>
          <w:rFonts w:cstheme="minorHAnsi"/>
        </w:rPr>
      </w:pPr>
    </w:p>
    <w:p w14:paraId="08E313A1" w14:textId="77777777" w:rsidR="00553989" w:rsidRPr="001326B3" w:rsidRDefault="00553989" w:rsidP="001326B3">
      <w:pPr>
        <w:pStyle w:val="1"/>
        <w:ind w:left="0" w:firstLine="0"/>
      </w:pPr>
      <w:bookmarkStart w:id="145" w:name="_Toc45191435"/>
      <w:r w:rsidRPr="001326B3">
        <w:t>ΜΕΡΟΣ Δ’ – ΟΡΓΑΝΩΤΙΚΕΣ ΚΑΙ ΛΟΙΠΕΣ ΔΙΑΤΑΞΕΙΣ ΕΦΑΡΜΟΓΗΣ ΤΗΣ ΗΛΕΚΤΡΟΚΙΝΗΣΗΣ</w:t>
      </w:r>
      <w:bookmarkEnd w:id="145"/>
    </w:p>
    <w:p w14:paraId="0A74BC8B" w14:textId="77777777" w:rsidR="00553989" w:rsidRPr="001326B3" w:rsidRDefault="00553989" w:rsidP="001326B3">
      <w:pPr>
        <w:spacing w:after="0" w:line="360" w:lineRule="auto"/>
        <w:jc w:val="center"/>
        <w:rPr>
          <w:rFonts w:cstheme="minorHAnsi"/>
          <w:b/>
          <w:u w:val="single"/>
          <w:lang w:eastAsia="en-GB"/>
        </w:rPr>
      </w:pPr>
    </w:p>
    <w:p w14:paraId="65CF5136" w14:textId="77777777" w:rsidR="00B23B60" w:rsidRPr="001326B3" w:rsidRDefault="00B23B60" w:rsidP="001326B3">
      <w:pPr>
        <w:pStyle w:val="1"/>
        <w:ind w:left="0" w:firstLine="0"/>
      </w:pPr>
      <w:bookmarkStart w:id="146" w:name="_Toc45191436"/>
      <w:bookmarkStart w:id="147" w:name="_Hlk41300091"/>
      <w:r w:rsidRPr="001326B3">
        <w:t>ΚΕΦΑΛΑΙΟ Α΄  ΣΥΣΤΑΣΗ ΑΥΤΟΤΕΛΟΥΣ ΤΜΗΜΑΤΟΣ ΗΛΕΚΤΡΟΚΙΝΗΣΗΣ  ΚΑΙ ΑΛΛΕΣ ΟΡΓΑΝΩΤΙΚΕΣ ΔΙΑΤΑΞΕΙΣ</w:t>
      </w:r>
      <w:bookmarkEnd w:id="146"/>
    </w:p>
    <w:p w14:paraId="2F5D6EAF" w14:textId="77777777" w:rsidR="00553989" w:rsidRPr="001326B3" w:rsidRDefault="00553989" w:rsidP="00C51A0D">
      <w:pPr>
        <w:spacing w:after="0" w:line="360" w:lineRule="auto"/>
        <w:jc w:val="center"/>
        <w:rPr>
          <w:rFonts w:cstheme="minorHAnsi"/>
        </w:rPr>
      </w:pPr>
    </w:p>
    <w:p w14:paraId="2E6BFE1A" w14:textId="41FDC8EB" w:rsidR="00553989" w:rsidRPr="001326B3" w:rsidRDefault="00553989" w:rsidP="001326B3">
      <w:pPr>
        <w:pStyle w:val="2"/>
        <w:ind w:left="0" w:firstLine="0"/>
      </w:pPr>
      <w:bookmarkStart w:id="148" w:name="_Toc45191437"/>
      <w:bookmarkStart w:id="149" w:name="_Hlk41656132"/>
      <w:bookmarkStart w:id="150" w:name="_Toc40198818"/>
      <w:r w:rsidRPr="001326B3">
        <w:t xml:space="preserve">Άρθρο </w:t>
      </w:r>
      <w:r w:rsidR="00B05D08">
        <w:t>40</w:t>
      </w:r>
      <w:bookmarkEnd w:id="148"/>
    </w:p>
    <w:p w14:paraId="7FFFECB4" w14:textId="77777777" w:rsidR="00553989" w:rsidRPr="001326B3" w:rsidRDefault="00553989" w:rsidP="001326B3">
      <w:pPr>
        <w:pStyle w:val="3"/>
        <w:numPr>
          <w:ilvl w:val="0"/>
          <w:numId w:val="0"/>
        </w:numPr>
        <w:rPr>
          <w:shd w:val="clear" w:color="auto" w:fill="FAFAFA"/>
        </w:rPr>
      </w:pPr>
      <w:bookmarkStart w:id="151" w:name="_Toc45191438"/>
      <w:r w:rsidRPr="001326B3">
        <w:t xml:space="preserve">Σύσταση </w:t>
      </w:r>
      <w:r w:rsidRPr="00B02461">
        <w:t>Αυτοτελούς</w:t>
      </w:r>
      <w:r w:rsidRPr="00C51A0D">
        <w:t xml:space="preserve"> Τμήματος Ηλεκτροκίνησης </w:t>
      </w:r>
      <w:r w:rsidRPr="001326B3">
        <w:rPr>
          <w:shd w:val="clear" w:color="auto" w:fill="FAFAFA"/>
        </w:rPr>
        <w:t>στο Υπουργείο Περιβάλλοντος και Ενέργειας – Τροποποίηση Οργανισμού Υπουργείου Περιβάλλοντος και Ενέργειας</w:t>
      </w:r>
      <w:bookmarkEnd w:id="151"/>
    </w:p>
    <w:p w14:paraId="1828BD9D" w14:textId="77777777" w:rsidR="00553989" w:rsidRPr="001326B3" w:rsidRDefault="00553989" w:rsidP="001326B3">
      <w:pPr>
        <w:pStyle w:val="a4"/>
        <w:numPr>
          <w:ilvl w:val="0"/>
          <w:numId w:val="15"/>
        </w:numPr>
        <w:shd w:val="clear" w:color="auto" w:fill="FFFFFF" w:themeFill="background1"/>
        <w:spacing w:after="0" w:line="360" w:lineRule="auto"/>
        <w:ind w:left="0" w:firstLine="0"/>
        <w:jc w:val="both"/>
        <w:rPr>
          <w:rFonts w:eastAsia="Times New Roman" w:cstheme="minorHAnsi"/>
          <w:lang w:eastAsia="en-GB"/>
        </w:rPr>
      </w:pPr>
      <w:r w:rsidRPr="001326B3">
        <w:rPr>
          <w:rFonts w:eastAsia="Times New Roman" w:cstheme="minorHAnsi"/>
          <w:lang w:eastAsia="en-GB"/>
        </w:rPr>
        <w:t xml:space="preserve">Συστήνεται στο Υπουργείο Περιβάλλοντος και Ενέργειας </w:t>
      </w:r>
      <w:r w:rsidRPr="008156F0">
        <w:rPr>
          <w:rFonts w:eastAsia="Times New Roman" w:cstheme="minorHAnsi"/>
          <w:lang w:eastAsia="en-GB"/>
        </w:rPr>
        <w:t>Αυτοτελές</w:t>
      </w:r>
      <w:r w:rsidRPr="00C51A0D">
        <w:rPr>
          <w:rFonts w:eastAsia="Times New Roman" w:cstheme="minorHAnsi"/>
          <w:lang w:eastAsia="en-GB"/>
        </w:rPr>
        <w:t xml:space="preserve"> Τμήμα Ηλεκτροκίνησης, </w:t>
      </w:r>
      <w:r w:rsidRPr="001326B3">
        <w:rPr>
          <w:rFonts w:eastAsia="Times New Roman" w:cstheme="minorHAnsi"/>
          <w:lang w:eastAsia="en-GB"/>
        </w:rPr>
        <w:t>το οποίο υπάγεται στην Γενική Διεύθυνση Ενέργειας</w:t>
      </w:r>
      <w:r w:rsidRPr="00C51A0D">
        <w:rPr>
          <w:rFonts w:eastAsia="Times New Roman" w:cstheme="minorHAnsi"/>
          <w:lang w:eastAsia="en-GB"/>
        </w:rPr>
        <w:t xml:space="preserve">. </w:t>
      </w:r>
    </w:p>
    <w:p w14:paraId="6DFEEC33" w14:textId="77777777" w:rsidR="00553989" w:rsidRPr="001326B3" w:rsidRDefault="00553989" w:rsidP="001326B3">
      <w:pPr>
        <w:pStyle w:val="a4"/>
        <w:numPr>
          <w:ilvl w:val="0"/>
          <w:numId w:val="15"/>
        </w:numPr>
        <w:shd w:val="clear" w:color="auto" w:fill="FFFFFF" w:themeFill="background1"/>
        <w:spacing w:after="0" w:line="360" w:lineRule="auto"/>
        <w:ind w:left="0" w:firstLine="0"/>
        <w:jc w:val="both"/>
        <w:rPr>
          <w:rFonts w:eastAsia="Times New Roman" w:cstheme="minorHAnsi"/>
          <w:lang w:eastAsia="en-GB"/>
        </w:rPr>
      </w:pPr>
      <w:r w:rsidRPr="001326B3">
        <w:rPr>
          <w:rFonts w:eastAsia="Times New Roman" w:cstheme="minorHAnsi"/>
          <w:lang w:eastAsia="en-GB"/>
        </w:rPr>
        <w:t xml:space="preserve">Στο </w:t>
      </w:r>
      <w:proofErr w:type="spellStart"/>
      <w:r w:rsidRPr="001326B3">
        <w:rPr>
          <w:rFonts w:eastAsia="Times New Roman" w:cstheme="minorHAnsi"/>
          <w:lang w:eastAsia="en-GB"/>
        </w:rPr>
        <w:t>π.δ.</w:t>
      </w:r>
      <w:proofErr w:type="spellEnd"/>
      <w:r w:rsidRPr="001326B3">
        <w:rPr>
          <w:rFonts w:eastAsia="Times New Roman" w:cstheme="minorHAnsi"/>
          <w:lang w:eastAsia="en-GB"/>
        </w:rPr>
        <w:t xml:space="preserve"> 132/2017 (Α΄ 160) επέρχονται οι εξής τροποποιήσεις:</w:t>
      </w:r>
    </w:p>
    <w:p w14:paraId="67B85B42" w14:textId="4011AA86" w:rsidR="00553989" w:rsidRPr="00C51A0D" w:rsidRDefault="00553989" w:rsidP="001326B3">
      <w:pPr>
        <w:shd w:val="clear" w:color="auto" w:fill="FFFFFF" w:themeFill="background1"/>
        <w:spacing w:after="0" w:line="360" w:lineRule="auto"/>
        <w:jc w:val="both"/>
        <w:rPr>
          <w:rFonts w:eastAsia="Times New Roman" w:cstheme="minorHAnsi"/>
          <w:lang w:eastAsia="en-GB"/>
        </w:rPr>
      </w:pPr>
      <w:r w:rsidRPr="001326B3">
        <w:rPr>
          <w:rFonts w:eastAsia="Times New Roman" w:cstheme="minorHAnsi"/>
          <w:lang w:eastAsia="en-GB"/>
        </w:rPr>
        <w:t xml:space="preserve">α) Στο τέλος της παρ. 2 του άρθρου 43 του </w:t>
      </w:r>
      <w:proofErr w:type="spellStart"/>
      <w:r w:rsidRPr="001326B3">
        <w:rPr>
          <w:rFonts w:eastAsia="Times New Roman" w:cstheme="minorHAnsi"/>
          <w:lang w:eastAsia="en-GB"/>
        </w:rPr>
        <w:t>π.δ.</w:t>
      </w:r>
      <w:proofErr w:type="spellEnd"/>
      <w:r w:rsidRPr="001326B3">
        <w:rPr>
          <w:rFonts w:eastAsia="Times New Roman" w:cstheme="minorHAnsi"/>
          <w:lang w:eastAsia="en-GB"/>
        </w:rPr>
        <w:t xml:space="preserve"> 132/2017 προστίθεται νέα περίπτωση ε)</w:t>
      </w:r>
      <w:r w:rsidRPr="00C51A0D">
        <w:rPr>
          <w:rFonts w:eastAsia="Times New Roman" w:cstheme="minorHAnsi"/>
          <w:lang w:eastAsia="en-GB"/>
        </w:rPr>
        <w:t xml:space="preserve"> και το άρθρο 43 διαμορφώνεται ως εξής: </w:t>
      </w:r>
    </w:p>
    <w:p w14:paraId="2691E133"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«Άρθρο 43</w:t>
      </w:r>
    </w:p>
    <w:p w14:paraId="45791C6C"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ΓΕΝΙΚΗ ΔΙΕΥΘΥΝΣΗ ΕΝΕΡΓΕΙΑΣ</w:t>
      </w:r>
    </w:p>
    <w:p w14:paraId="52442C3B"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ΣΚΟΠΟΣ ΔΙΑΡΘΡΩΣΗ</w:t>
      </w:r>
    </w:p>
    <w:p w14:paraId="1C61BAD6"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 xml:space="preserve">1. Στρατηγικοί σκοποί της Γενικής Διεύθυνσης Ενέργειας είναι ιδίως: </w:t>
      </w:r>
    </w:p>
    <w:p w14:paraId="6C4970B1"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 xml:space="preserve">α) ο ενεργειακός σχεδιασμός της χώρας με βάση την ενεργειακή κατάσταση, τις ενεργειακές πηγές της, τις τεχνολογίες και τις διεθνείς δεσμεύσεις, </w:t>
      </w:r>
    </w:p>
    <w:p w14:paraId="5875250B" w14:textId="77777777" w:rsidR="00553989" w:rsidRPr="00C51A0D" w:rsidRDefault="00553989" w:rsidP="001326B3">
      <w:pPr>
        <w:pStyle w:val="a4"/>
        <w:shd w:val="clear" w:color="auto" w:fill="FFFFFF" w:themeFill="background1"/>
        <w:spacing w:after="0" w:line="360" w:lineRule="auto"/>
        <w:ind w:left="0"/>
        <w:jc w:val="both"/>
        <w:rPr>
          <w:rFonts w:cstheme="minorHAnsi"/>
        </w:rPr>
      </w:pPr>
      <w:r w:rsidRPr="00C51A0D">
        <w:rPr>
          <w:rFonts w:cstheme="minorHAnsi"/>
        </w:rPr>
        <w:t xml:space="preserve">β) η μέριμνα για τη διασφάλιση του ενεργειακού εφοδιασμού της χώρας, η διαμόρφωση του νομοθετικού και κανονιστικού πλαισίου της αγοράς ενέργειας, </w:t>
      </w:r>
    </w:p>
    <w:p w14:paraId="211B02D2"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cstheme="minorHAnsi"/>
        </w:rPr>
        <w:t>γ) η εποπτεία της και η εν γένει προώθηση της ανάπτυξης του ενεργειακού τομέα.</w:t>
      </w:r>
    </w:p>
    <w:p w14:paraId="2447F461" w14:textId="77777777" w:rsidR="00553989" w:rsidRPr="00C51A0D" w:rsidRDefault="00553989" w:rsidP="001326B3">
      <w:pPr>
        <w:shd w:val="clear" w:color="auto" w:fill="FFFFFF" w:themeFill="background1"/>
        <w:spacing w:after="0" w:line="360" w:lineRule="auto"/>
        <w:jc w:val="both"/>
        <w:rPr>
          <w:rFonts w:cstheme="minorHAnsi"/>
        </w:rPr>
      </w:pPr>
      <w:r w:rsidRPr="00C51A0D">
        <w:rPr>
          <w:rFonts w:cstheme="minorHAnsi"/>
        </w:rPr>
        <w:t xml:space="preserve">2. Η Γενική Διεύθυνση Ενέργειας συγκροτείται από τις ακόλουθες πέντε (5) Διευθύνσεις: </w:t>
      </w:r>
    </w:p>
    <w:p w14:paraId="7776E8A7" w14:textId="77777777" w:rsidR="00553989" w:rsidRPr="00C51A0D" w:rsidRDefault="00553989" w:rsidP="001326B3">
      <w:pPr>
        <w:shd w:val="clear" w:color="auto" w:fill="FFFFFF" w:themeFill="background1"/>
        <w:spacing w:after="0" w:line="360" w:lineRule="auto"/>
        <w:jc w:val="both"/>
        <w:rPr>
          <w:rFonts w:cstheme="minorHAnsi"/>
        </w:rPr>
      </w:pPr>
      <w:r w:rsidRPr="00C51A0D">
        <w:rPr>
          <w:rFonts w:cstheme="minorHAnsi"/>
        </w:rPr>
        <w:t xml:space="preserve">α) Διεύθυνση Υδρογονανθράκων. </w:t>
      </w:r>
    </w:p>
    <w:p w14:paraId="27C85072" w14:textId="77777777" w:rsidR="00553989" w:rsidRPr="00C51A0D" w:rsidRDefault="00553989" w:rsidP="001326B3">
      <w:pPr>
        <w:shd w:val="clear" w:color="auto" w:fill="FFFFFF" w:themeFill="background1"/>
        <w:spacing w:after="0" w:line="360" w:lineRule="auto"/>
        <w:jc w:val="both"/>
        <w:rPr>
          <w:rFonts w:cstheme="minorHAnsi"/>
        </w:rPr>
      </w:pPr>
      <w:r w:rsidRPr="00C51A0D">
        <w:rPr>
          <w:rFonts w:cstheme="minorHAnsi"/>
        </w:rPr>
        <w:t xml:space="preserve">β) Διεύθυνση Ηλεκτρικής Ενέργειας. </w:t>
      </w:r>
    </w:p>
    <w:p w14:paraId="4AC2EFF8" w14:textId="77777777" w:rsidR="00553989" w:rsidRPr="00C51A0D" w:rsidRDefault="00553989" w:rsidP="001326B3">
      <w:pPr>
        <w:shd w:val="clear" w:color="auto" w:fill="FFFFFF" w:themeFill="background1"/>
        <w:spacing w:after="0" w:line="360" w:lineRule="auto"/>
        <w:jc w:val="both"/>
        <w:rPr>
          <w:rFonts w:cstheme="minorHAnsi"/>
        </w:rPr>
      </w:pPr>
      <w:r w:rsidRPr="00C51A0D">
        <w:rPr>
          <w:rFonts w:cstheme="minorHAnsi"/>
        </w:rPr>
        <w:t xml:space="preserve">γ) Διεύθυνση Ανανεώσιμων Πηγών Ενέργειας και Εναλλακτικών Καυσίμων. </w:t>
      </w:r>
    </w:p>
    <w:p w14:paraId="337CCCAB" w14:textId="77777777" w:rsidR="00553989" w:rsidRPr="00C51A0D" w:rsidRDefault="00553989" w:rsidP="001326B3">
      <w:pPr>
        <w:shd w:val="clear" w:color="auto" w:fill="FFFFFF" w:themeFill="background1"/>
        <w:spacing w:after="0" w:line="360" w:lineRule="auto"/>
        <w:jc w:val="both"/>
        <w:rPr>
          <w:rFonts w:eastAsia="Times New Roman" w:cstheme="minorHAnsi"/>
          <w:lang w:eastAsia="en-GB"/>
        </w:rPr>
      </w:pPr>
      <w:r w:rsidRPr="00C51A0D">
        <w:rPr>
          <w:rFonts w:cstheme="minorHAnsi"/>
        </w:rPr>
        <w:t>δ) Διεύθυνση Ενεργειακών Πολιτικών και Ενεργειακής Αποδοτικότητας.</w:t>
      </w:r>
      <w:r w:rsidRPr="00C51A0D" w:rsidDel="00FA65FA">
        <w:rPr>
          <w:rFonts w:eastAsia="Times New Roman" w:cstheme="minorHAnsi"/>
          <w:lang w:eastAsia="en-GB"/>
        </w:rPr>
        <w:t xml:space="preserve"> </w:t>
      </w:r>
    </w:p>
    <w:p w14:paraId="55C49236" w14:textId="77777777" w:rsidR="00553989" w:rsidRPr="001326B3" w:rsidRDefault="00553989" w:rsidP="001326B3">
      <w:pPr>
        <w:shd w:val="clear" w:color="auto" w:fill="FFFFFF" w:themeFill="background1"/>
        <w:spacing w:after="0" w:line="360" w:lineRule="auto"/>
        <w:jc w:val="both"/>
        <w:rPr>
          <w:rFonts w:eastAsia="Times New Roman" w:cstheme="minorHAnsi"/>
          <w:lang w:eastAsia="en-GB"/>
        </w:rPr>
      </w:pPr>
      <w:r w:rsidRPr="00C51A0D">
        <w:rPr>
          <w:rFonts w:eastAsia="Times New Roman" w:cstheme="minorHAnsi"/>
          <w:lang w:eastAsia="en-GB"/>
        </w:rPr>
        <w:t xml:space="preserve">ε) </w:t>
      </w:r>
      <w:r w:rsidRPr="00B02461">
        <w:rPr>
          <w:rFonts w:eastAsia="Times New Roman" w:cstheme="minorHAnsi"/>
          <w:lang w:eastAsia="en-GB"/>
        </w:rPr>
        <w:t>Αυτοτελές</w:t>
      </w:r>
      <w:r w:rsidRPr="00101C8E">
        <w:rPr>
          <w:rFonts w:eastAsia="Times New Roman" w:cstheme="minorHAnsi"/>
          <w:lang w:eastAsia="en-GB"/>
        </w:rPr>
        <w:t xml:space="preserve"> Τμήμα</w:t>
      </w:r>
      <w:r w:rsidRPr="00C51A0D">
        <w:rPr>
          <w:rFonts w:eastAsia="Times New Roman" w:cstheme="minorHAnsi"/>
          <w:lang w:eastAsia="en-GB"/>
        </w:rPr>
        <w:t xml:space="preserve"> </w:t>
      </w:r>
      <w:r w:rsidRPr="001326B3">
        <w:rPr>
          <w:rFonts w:eastAsia="Times New Roman" w:cstheme="minorHAnsi"/>
          <w:lang w:eastAsia="en-GB"/>
        </w:rPr>
        <w:t xml:space="preserve">Ηλεκτροκίνησης.». </w:t>
      </w:r>
    </w:p>
    <w:p w14:paraId="712A1681" w14:textId="77777777" w:rsidR="00553989" w:rsidRPr="001326B3" w:rsidRDefault="00553989" w:rsidP="001326B3">
      <w:pPr>
        <w:shd w:val="clear" w:color="auto" w:fill="FFFFFF" w:themeFill="background1"/>
        <w:spacing w:after="0" w:line="360" w:lineRule="auto"/>
        <w:jc w:val="both"/>
        <w:rPr>
          <w:rFonts w:eastAsia="Times New Roman" w:cstheme="minorHAnsi"/>
          <w:lang w:eastAsia="en-GB"/>
        </w:rPr>
      </w:pPr>
    </w:p>
    <w:p w14:paraId="76AE3A7C" w14:textId="77777777" w:rsidR="00553989" w:rsidRPr="001326B3" w:rsidRDefault="00553989" w:rsidP="001326B3">
      <w:pPr>
        <w:shd w:val="clear" w:color="auto" w:fill="FFFFFF" w:themeFill="background1"/>
        <w:spacing w:after="0" w:line="360" w:lineRule="auto"/>
        <w:jc w:val="both"/>
        <w:rPr>
          <w:rFonts w:eastAsia="Times New Roman" w:cstheme="minorHAnsi"/>
          <w:lang w:eastAsia="en-GB"/>
        </w:rPr>
      </w:pPr>
      <w:r w:rsidRPr="001326B3">
        <w:rPr>
          <w:rFonts w:eastAsia="Times New Roman" w:cstheme="minorHAnsi"/>
          <w:lang w:eastAsia="en-GB"/>
        </w:rPr>
        <w:t xml:space="preserve">β) Μετά το άρθρο 47 του </w:t>
      </w:r>
      <w:proofErr w:type="spellStart"/>
      <w:r w:rsidRPr="001326B3">
        <w:rPr>
          <w:rFonts w:eastAsia="Times New Roman" w:cstheme="minorHAnsi"/>
          <w:lang w:eastAsia="en-GB"/>
        </w:rPr>
        <w:t>π.δ.</w:t>
      </w:r>
      <w:proofErr w:type="spellEnd"/>
      <w:r w:rsidRPr="001326B3">
        <w:rPr>
          <w:rFonts w:eastAsia="Times New Roman" w:cstheme="minorHAnsi"/>
          <w:lang w:eastAsia="en-GB"/>
        </w:rPr>
        <w:t xml:space="preserve"> 132/2017 προστίθεται νέο άρθρο 47Α, ως εξής:</w:t>
      </w:r>
    </w:p>
    <w:p w14:paraId="1506AF58"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B425FA">
        <w:rPr>
          <w:rFonts w:eastAsia="Times New Roman" w:cstheme="minorHAnsi"/>
          <w:lang w:eastAsia="en-GB"/>
        </w:rPr>
        <w:t>«Άρθρο 47Α – Τμήμα Ηλεκτροκίνησης</w:t>
      </w:r>
    </w:p>
    <w:p w14:paraId="3C818608"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101C8E">
        <w:rPr>
          <w:rFonts w:eastAsia="Times New Roman" w:cstheme="minorHAnsi"/>
          <w:lang w:eastAsia="en-GB"/>
        </w:rPr>
        <w:t xml:space="preserve">Στο </w:t>
      </w:r>
      <w:r w:rsidRPr="00B02461">
        <w:rPr>
          <w:rFonts w:eastAsia="Times New Roman" w:cstheme="minorHAnsi"/>
          <w:lang w:eastAsia="en-GB"/>
        </w:rPr>
        <w:t>Αυτοτελές</w:t>
      </w:r>
      <w:r w:rsidRPr="00101C8E">
        <w:rPr>
          <w:rFonts w:eastAsia="Times New Roman" w:cstheme="minorHAnsi"/>
          <w:lang w:eastAsia="en-GB"/>
        </w:rPr>
        <w:t xml:space="preserve"> Τμήμα</w:t>
      </w:r>
      <w:r w:rsidRPr="00C51A0D">
        <w:rPr>
          <w:rFonts w:eastAsia="Times New Roman" w:cstheme="minorHAnsi"/>
          <w:lang w:eastAsia="en-GB"/>
        </w:rPr>
        <w:t xml:space="preserve"> Ηλεκτροκίνησης ανήκουν οι ακόλουθες αρμοδιότητες: </w:t>
      </w:r>
    </w:p>
    <w:p w14:paraId="4FFFAA2F" w14:textId="00C7B7A4"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1326B3">
        <w:rPr>
          <w:rFonts w:eastAsia="Times New Roman" w:cstheme="minorHAnsi"/>
          <w:lang w:eastAsia="en-GB"/>
        </w:rPr>
        <w:t xml:space="preserve">α) η εισήγηση της εθνικής πολιτικής για την </w:t>
      </w:r>
      <w:r w:rsidRPr="00C51A0D">
        <w:rPr>
          <w:rFonts w:eastAsia="Times New Roman" w:cstheme="minorHAnsi"/>
          <w:lang w:eastAsia="en-GB"/>
        </w:rPr>
        <w:t xml:space="preserve">ηλεκτροκίνηση λαμβάνοντας υπόψη το Εθνικό Σχέδιο για την Ενέργεια και το Κλίμα (Ε.Σ.Ε.Κ.), </w:t>
      </w:r>
      <w:r w:rsidRPr="00C51A0D">
        <w:rPr>
          <w:rFonts w:cstheme="minorHAnsi"/>
        </w:rPr>
        <w:t xml:space="preserve">που κυρώθηκε με την </w:t>
      </w:r>
      <w:proofErr w:type="spellStart"/>
      <w:r w:rsidRPr="00C51A0D">
        <w:rPr>
          <w:rFonts w:cstheme="minorHAnsi"/>
        </w:rPr>
        <w:t>υπ</w:t>
      </w:r>
      <w:proofErr w:type="spellEnd"/>
      <w:r w:rsidRPr="00C51A0D">
        <w:rPr>
          <w:rFonts w:cstheme="minorHAnsi"/>
        </w:rPr>
        <w:t xml:space="preserve">΄ </w:t>
      </w:r>
      <w:proofErr w:type="spellStart"/>
      <w:r w:rsidRPr="00C51A0D">
        <w:rPr>
          <w:rFonts w:cstheme="minorHAnsi"/>
        </w:rPr>
        <w:t>αρ</w:t>
      </w:r>
      <w:proofErr w:type="spellEnd"/>
      <w:r w:rsidRPr="00C51A0D">
        <w:rPr>
          <w:rFonts w:cstheme="minorHAnsi"/>
        </w:rPr>
        <w:t xml:space="preserve">. 4/23.12.2019 απόφαση του Κυβερνητικού Συμβουλίου Οικονομικής Πολιτικής (Β΄ 4893), </w:t>
      </w:r>
      <w:r w:rsidRPr="00C51A0D">
        <w:rPr>
          <w:rFonts w:eastAsia="Times New Roman" w:cstheme="minorHAnsi"/>
          <w:lang w:eastAsia="en-GB"/>
        </w:rPr>
        <w:t xml:space="preserve">και τη Μακροχρόνια Στρατηγική για το έτος 2050, η εκπόνηση του Εθνικού Σχεδίου Ηλεκτροκίνησης σε συνεργασία με τα συναρμόδια υπουργεία, η περαιτέρω παρακολούθηση και </w:t>
      </w:r>
      <w:proofErr w:type="spellStart"/>
      <w:r w:rsidRPr="00C51A0D">
        <w:rPr>
          <w:rFonts w:eastAsia="Times New Roman" w:cstheme="minorHAnsi"/>
          <w:lang w:eastAsia="en-GB"/>
        </w:rPr>
        <w:t>επικαιροποίηση</w:t>
      </w:r>
      <w:proofErr w:type="spellEnd"/>
      <w:r w:rsidRPr="00C51A0D">
        <w:rPr>
          <w:rFonts w:eastAsia="Times New Roman" w:cstheme="minorHAnsi"/>
          <w:lang w:eastAsia="en-GB"/>
        </w:rPr>
        <w:t xml:space="preserve"> του Εθνικού Σχεδίου για την Ηλεκτροκίνηση και η παρακολούθηση της εφαρμογής των Σχεδίων Φόρτισης Ηλεκτρικών Οχημάτων. </w:t>
      </w:r>
    </w:p>
    <w:p w14:paraId="1E30BFA4"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b/>
          <w:bCs/>
          <w:lang w:eastAsia="en-GB"/>
        </w:rPr>
      </w:pPr>
      <w:r w:rsidRPr="00C51A0D">
        <w:rPr>
          <w:rFonts w:eastAsia="Times New Roman" w:cstheme="minorHAnsi"/>
          <w:lang w:eastAsia="en-GB"/>
        </w:rPr>
        <w:t>β) η εισήγηση για εκπόνηση έργων, μελετών, προγραμμάτων και δράσεων για την προώθηση της ηλεκτροκίνησης στο πλαίσιο του εθνικού στόχου μείωσης των εκπομπών αερίων, όπως αυτή περιγράφεται στο Εθνικό Σχέδιο για την Ενέργεια και το Κλίμα και η υλοποίηση τέτοιων δράσεων,</w:t>
      </w:r>
    </w:p>
    <w:p w14:paraId="4F34C600"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γ) η εισήγηση νομοθετικών και κανονιστικών ρυθμίσεων για την προώθηση και ανάπτυξη της ηλεκτροκίνησης,</w:t>
      </w:r>
    </w:p>
    <w:p w14:paraId="369CDC85" w14:textId="08DCC3B5"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δ) η εισήγηση για την προσαρμογή του σχετικού εθνικού δικαίου στο ενωσιακό δίκαιο στον τομέα αρμοδιότητάς του, </w:t>
      </w:r>
    </w:p>
    <w:p w14:paraId="3AC4B116"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ε) η αποτίμηση της αποτελεσματικότητας των εφαρμοζόμενων μέτρων για την προώθηση της ηλεκτροκίνησης και η μέριμνα για τη συγκέντρωση, αξιολόγηση, επεξεργασία, τήρηση και παροχή στατιστικών στοιχείων σχετικά με την ηλεκτροκίνηση, καθώς και η ετήσια αξιολόγηση </w:t>
      </w:r>
      <w:r w:rsidRPr="00C51A0D">
        <w:rPr>
          <w:rFonts w:cstheme="minorHAnsi"/>
          <w:color w:val="00000A"/>
        </w:rPr>
        <w:t xml:space="preserve">της ανάπτυξης </w:t>
      </w:r>
      <w:r w:rsidRPr="00C51A0D">
        <w:rPr>
          <w:rFonts w:cstheme="minorHAnsi"/>
          <w:color w:val="000000"/>
          <w:lang w:eastAsia="en-GB"/>
        </w:rPr>
        <w:t xml:space="preserve"> των σημείων επαναφόρτισης Η/Ο,</w:t>
      </w:r>
    </w:p>
    <w:p w14:paraId="26CA5982"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proofErr w:type="spellStart"/>
      <w:r w:rsidRPr="00C51A0D">
        <w:rPr>
          <w:rFonts w:eastAsia="Times New Roman" w:cstheme="minorHAnsi"/>
          <w:lang w:eastAsia="en-GB"/>
        </w:rPr>
        <w:t>στ</w:t>
      </w:r>
      <w:proofErr w:type="spellEnd"/>
      <w:r w:rsidRPr="00C51A0D">
        <w:rPr>
          <w:rFonts w:eastAsia="Times New Roman" w:cstheme="minorHAnsi"/>
          <w:lang w:eastAsia="en-GB"/>
        </w:rPr>
        <w:t xml:space="preserve">) η </w:t>
      </w:r>
      <w:r w:rsidRPr="00C51A0D">
        <w:rPr>
          <w:rFonts w:cstheme="minorHAnsi"/>
          <w:lang w:eastAsia="en-GB"/>
        </w:rPr>
        <w:t xml:space="preserve">διατύπωση προτάσεων για την αποτελεσματική αντιμετώπιση διοικητικών δυσχερειών, τα οποία προκύπτουν κατά την </w:t>
      </w:r>
      <w:proofErr w:type="spellStart"/>
      <w:r w:rsidRPr="00C51A0D">
        <w:rPr>
          <w:rFonts w:cstheme="minorHAnsi"/>
          <w:lang w:eastAsia="en-GB"/>
        </w:rPr>
        <w:t>αδειοδοτική</w:t>
      </w:r>
      <w:proofErr w:type="spellEnd"/>
      <w:r w:rsidRPr="00C51A0D">
        <w:rPr>
          <w:rFonts w:cstheme="minorHAnsi"/>
          <w:lang w:eastAsia="en-GB"/>
        </w:rPr>
        <w:t xml:space="preserve"> ή άλλη συναφή διαδικασία που αφορά στον τομέα της ηλεκτροκίνησης,</w:t>
      </w:r>
    </w:p>
    <w:p w14:paraId="3BD892C3" w14:textId="1119B17A"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ζ) η εποπτεία των φορέων της αγοράς ηλεκτροκίνησης, σε συνεργασία με τη Ρ.Α.Ε.</w:t>
      </w:r>
      <w:r w:rsidRPr="001326B3">
        <w:rPr>
          <w:rFonts w:cstheme="minorHAnsi"/>
          <w:color w:val="00000A"/>
        </w:rPr>
        <w:t xml:space="preserve"> για θέματα αρμοδιότητάς της που αφορούν στην αγορά ενέργειας, </w:t>
      </w:r>
      <w:r w:rsidRPr="00C51A0D">
        <w:rPr>
          <w:rFonts w:eastAsia="Times New Roman" w:cstheme="minorHAnsi"/>
          <w:lang w:eastAsia="en-GB"/>
        </w:rPr>
        <w:t>ιδίως μέσω του Μ.Υ.Φ.Α.Η</w:t>
      </w:r>
      <w:r w:rsidR="008156F0">
        <w:rPr>
          <w:rFonts w:eastAsia="Times New Roman" w:cstheme="minorHAnsi"/>
          <w:lang w:eastAsia="en-GB"/>
        </w:rPr>
        <w:t>.</w:t>
      </w:r>
      <w:r w:rsidRPr="00C51A0D">
        <w:rPr>
          <w:rFonts w:eastAsia="Times New Roman" w:cstheme="minorHAnsi"/>
          <w:lang w:eastAsia="en-GB"/>
        </w:rPr>
        <w:t>,</w:t>
      </w:r>
    </w:p>
    <w:p w14:paraId="7E832811" w14:textId="77777777" w:rsidR="00553989" w:rsidRPr="001326B3"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1326B3">
        <w:rPr>
          <w:rFonts w:eastAsia="Times New Roman" w:cstheme="minorHAnsi"/>
          <w:lang w:eastAsia="en-GB"/>
        </w:rPr>
        <w:t>η) η εισήγηση για την επιβολή προστίμων για παραβάσεις που άπτονται των αρμοδιοτήτων του τμήματος,</w:t>
      </w:r>
    </w:p>
    <w:p w14:paraId="08A4FD3B" w14:textId="77777777" w:rsidR="00553989" w:rsidRPr="00B425FA"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1326B3">
        <w:rPr>
          <w:rFonts w:eastAsia="Times New Roman" w:cstheme="minorHAnsi"/>
          <w:lang w:eastAsia="en-GB"/>
        </w:rPr>
        <w:t xml:space="preserve">θ) η εκπροσώπηση της ελληνικής πολιτείας σε διεθνή </w:t>
      </w:r>
      <w:r w:rsidRPr="001326B3">
        <w:rPr>
          <w:rFonts w:eastAsia="Times New Roman" w:cstheme="minorHAnsi"/>
          <w:lang w:val="en-US" w:eastAsia="en-GB"/>
        </w:rPr>
        <w:t>fora</w:t>
      </w:r>
      <w:r w:rsidRPr="001326B3">
        <w:rPr>
          <w:rFonts w:eastAsia="Times New Roman" w:cstheme="minorHAnsi"/>
          <w:lang w:eastAsia="en-GB"/>
        </w:rPr>
        <w:t>, συνέδρια, οργανισμούς, επιτροπές κ.λπ. για τα θέματα που άπτονται των αρμοδιοτήτων του τμήματος,</w:t>
      </w:r>
    </w:p>
    <w:p w14:paraId="3C936706" w14:textId="77777777" w:rsidR="00553989" w:rsidRPr="00C51A0D" w:rsidRDefault="00553989" w:rsidP="001326B3">
      <w:pPr>
        <w:spacing w:after="0" w:line="360" w:lineRule="auto"/>
        <w:jc w:val="both"/>
        <w:rPr>
          <w:rFonts w:cstheme="minorHAnsi"/>
        </w:rPr>
      </w:pPr>
      <w:r w:rsidRPr="00B425FA">
        <w:rPr>
          <w:rFonts w:cstheme="minorHAnsi"/>
        </w:rPr>
        <w:t xml:space="preserve">ι) η ενημέρωση και πληροφόρηση του κοινού και των επιχειρήσεων για το θεσμικό, νομοθετικό, φορολογικό </w:t>
      </w:r>
      <w:r w:rsidRPr="00C51A0D">
        <w:rPr>
          <w:rFonts w:cstheme="minorHAnsi"/>
        </w:rPr>
        <w:t xml:space="preserve">και χρηματοοικονομικό πλαίσιο του τομέα της ηλεκτροκίνησης, καθώς και για τις σχετικές διαδικασίες </w:t>
      </w:r>
      <w:proofErr w:type="spellStart"/>
      <w:r w:rsidRPr="00C51A0D">
        <w:rPr>
          <w:rFonts w:cstheme="minorHAnsi"/>
        </w:rPr>
        <w:t>αδειοδότησης</w:t>
      </w:r>
      <w:proofErr w:type="spellEnd"/>
      <w:r w:rsidRPr="00C51A0D">
        <w:rPr>
          <w:rFonts w:cstheme="minorHAnsi"/>
        </w:rPr>
        <w:t xml:space="preserve"> και ένταξης σε υφιστάμενα προγράμματα ή σχέδια ενίσχυσης. </w:t>
      </w:r>
    </w:p>
    <w:p w14:paraId="7DE4198F" w14:textId="184CA1EB" w:rsidR="00553989" w:rsidRPr="00C51A0D" w:rsidRDefault="00553989" w:rsidP="001326B3">
      <w:pPr>
        <w:spacing w:after="0" w:line="360" w:lineRule="auto"/>
        <w:jc w:val="both"/>
        <w:rPr>
          <w:rFonts w:cstheme="minorHAnsi"/>
        </w:rPr>
      </w:pPr>
      <w:proofErr w:type="spellStart"/>
      <w:r w:rsidRPr="00C51A0D">
        <w:rPr>
          <w:rFonts w:cstheme="minorHAnsi"/>
        </w:rPr>
        <w:t>ια</w:t>
      </w:r>
      <w:proofErr w:type="spellEnd"/>
      <w:r w:rsidRPr="00C51A0D">
        <w:rPr>
          <w:rFonts w:cstheme="minorHAnsi"/>
        </w:rPr>
        <w:t>) η μέριμνα για τη σύνταξη και αποστολή απόψεων και στοιχείων της Διοίκησης στο Σ</w:t>
      </w:r>
      <w:r w:rsidR="008156F0">
        <w:rPr>
          <w:rFonts w:cstheme="minorHAnsi"/>
        </w:rPr>
        <w:t xml:space="preserve">υμβούλιο της </w:t>
      </w:r>
      <w:r w:rsidRPr="00C51A0D">
        <w:rPr>
          <w:rFonts w:cstheme="minorHAnsi"/>
        </w:rPr>
        <w:t>Ε</w:t>
      </w:r>
      <w:r w:rsidR="008156F0">
        <w:rPr>
          <w:rFonts w:cstheme="minorHAnsi"/>
        </w:rPr>
        <w:t>πικρατείας</w:t>
      </w:r>
      <w:r w:rsidRPr="00C51A0D">
        <w:rPr>
          <w:rFonts w:cstheme="minorHAnsi"/>
        </w:rPr>
        <w:t xml:space="preserve"> και στα τακτικά διοικητικά δικαστήρια για υποθέσεις που συζητούνται σε αυτά και είναι σχετικές με τις αρμοδιότητες του Τμήματος.</w:t>
      </w:r>
    </w:p>
    <w:p w14:paraId="32B56E9F" w14:textId="77777777" w:rsidR="00553989" w:rsidRPr="00C51A0D" w:rsidRDefault="00553989" w:rsidP="001326B3">
      <w:pPr>
        <w:spacing w:after="0" w:line="360" w:lineRule="auto"/>
        <w:jc w:val="both"/>
        <w:rPr>
          <w:rFonts w:cstheme="minorHAnsi"/>
        </w:rPr>
      </w:pPr>
    </w:p>
    <w:p w14:paraId="7561A459" w14:textId="4EEC64F6" w:rsidR="00553989" w:rsidRPr="00C51A0D" w:rsidRDefault="00553989" w:rsidP="001326B3">
      <w:pPr>
        <w:spacing w:after="0" w:line="360" w:lineRule="auto"/>
        <w:jc w:val="both"/>
        <w:rPr>
          <w:rFonts w:cstheme="minorHAnsi"/>
        </w:rPr>
      </w:pPr>
      <w:r w:rsidRPr="00C51A0D">
        <w:rPr>
          <w:rFonts w:cstheme="minorHAnsi"/>
        </w:rPr>
        <w:t xml:space="preserve">γ) </w:t>
      </w:r>
      <w:r w:rsidRPr="00C51A0D">
        <w:rPr>
          <w:rFonts w:eastAsia="Times New Roman" w:cstheme="minorHAnsi"/>
          <w:lang w:eastAsia="en-GB"/>
        </w:rPr>
        <w:t xml:space="preserve">Στο άρθρο 73 του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132/2017 προστίθεται παρ. 12Α και το άρθρο διαμορφώνεται ως εξής: </w:t>
      </w:r>
    </w:p>
    <w:p w14:paraId="3DEADB53" w14:textId="77777777" w:rsidR="00553989" w:rsidRPr="00C51A0D" w:rsidRDefault="00553989" w:rsidP="001326B3">
      <w:pPr>
        <w:spacing w:after="0" w:line="360" w:lineRule="auto"/>
        <w:jc w:val="both"/>
        <w:rPr>
          <w:rFonts w:cstheme="minorHAnsi"/>
        </w:rPr>
      </w:pPr>
      <w:r w:rsidRPr="00C51A0D">
        <w:rPr>
          <w:rFonts w:cstheme="minorHAnsi"/>
        </w:rPr>
        <w:t xml:space="preserve">«Άρθρο 73 </w:t>
      </w:r>
    </w:p>
    <w:p w14:paraId="75ECD5B1" w14:textId="77777777" w:rsidR="00553989" w:rsidRPr="00C51A0D" w:rsidRDefault="00553989" w:rsidP="001326B3">
      <w:pPr>
        <w:spacing w:after="0" w:line="360" w:lineRule="auto"/>
        <w:jc w:val="both"/>
        <w:rPr>
          <w:rFonts w:cstheme="minorHAnsi"/>
        </w:rPr>
      </w:pPr>
      <w:r w:rsidRPr="00C51A0D">
        <w:rPr>
          <w:rFonts w:cstheme="minorHAnsi"/>
        </w:rPr>
        <w:t xml:space="preserve">Προϊστάμενοι Τμημάτων </w:t>
      </w:r>
    </w:p>
    <w:p w14:paraId="19CEDFA3" w14:textId="77777777" w:rsidR="00553989" w:rsidRPr="00C51A0D" w:rsidRDefault="00553989" w:rsidP="001326B3">
      <w:pPr>
        <w:spacing w:after="0" w:line="360" w:lineRule="auto"/>
        <w:jc w:val="both"/>
        <w:rPr>
          <w:rFonts w:cstheme="minorHAnsi"/>
        </w:rPr>
      </w:pPr>
      <w:r w:rsidRPr="00C51A0D">
        <w:rPr>
          <w:rFonts w:cstheme="minorHAnsi"/>
        </w:rPr>
        <w:t xml:space="preserve">1. α) Στα Τμήματα της Διεύθυνσης Διοικητικών Υπηρεσιών προΐσταται υπάλληλος κατηγορίας ΠΕ όλων των κλάδων και ειδικοτήτων ή του κλάδου ΤΕ όλων των κλάδων και ειδικοτήτων. </w:t>
      </w:r>
    </w:p>
    <w:p w14:paraId="30663F44" w14:textId="77777777" w:rsidR="00553989" w:rsidRPr="00C51A0D" w:rsidRDefault="00553989" w:rsidP="001326B3">
      <w:pPr>
        <w:spacing w:after="0" w:line="360" w:lineRule="auto"/>
        <w:jc w:val="both"/>
        <w:rPr>
          <w:rFonts w:cstheme="minorHAnsi"/>
        </w:rPr>
      </w:pPr>
      <w:r w:rsidRPr="00C51A0D">
        <w:rPr>
          <w:rFonts w:cstheme="minorHAnsi"/>
        </w:rPr>
        <w:t xml:space="preserve">β) Στα Τμήματα της Διεύθυνσης Νομοθετικού Έργου και Πρωτοβουλίας προΐσταται υπάλληλος κατηγορίας ΠΕ Διοικητικού - Οικονομικού, κατά προτίμηση κάτοχος πτυχίου Νομικής. </w:t>
      </w:r>
    </w:p>
    <w:p w14:paraId="5D95DF61" w14:textId="77777777" w:rsidR="00553989" w:rsidRPr="00C51A0D" w:rsidRDefault="00553989" w:rsidP="001326B3">
      <w:pPr>
        <w:spacing w:after="0" w:line="360" w:lineRule="auto"/>
        <w:jc w:val="both"/>
        <w:rPr>
          <w:rFonts w:cstheme="minorHAnsi"/>
        </w:rPr>
      </w:pPr>
      <w:r w:rsidRPr="00C51A0D">
        <w:rPr>
          <w:rFonts w:cstheme="minorHAnsi"/>
        </w:rPr>
        <w:t xml:space="preserve">γ) Στο αυτοτελές Τμήμα ΠΣΕΑ, προΐσταται υπάλληλος κατηγορίας ΠΕ όλων των κλάδων ή, υπάλληλος κατηγορίας ΤΕ όλων των κλάδων. </w:t>
      </w:r>
    </w:p>
    <w:p w14:paraId="59A7779C" w14:textId="77777777" w:rsidR="00553989" w:rsidRPr="00C51A0D" w:rsidRDefault="00553989" w:rsidP="001326B3">
      <w:pPr>
        <w:spacing w:after="0" w:line="360" w:lineRule="auto"/>
        <w:jc w:val="both"/>
        <w:rPr>
          <w:rFonts w:cstheme="minorHAnsi"/>
        </w:rPr>
      </w:pPr>
      <w:r w:rsidRPr="00C51A0D">
        <w:rPr>
          <w:rFonts w:cstheme="minorHAnsi"/>
        </w:rPr>
        <w:t xml:space="preserve">2. α) Στα Τμήματα της Διεύθυνσης Προϋπολογισμού και Δημοσιονομικών Αναφορών προΐσταται υπάλληλος κατηγορίας ΠΕ Διοικητικού - Οικονομικού ή ΤΕ Διοικητικού - Λογιστικού. </w:t>
      </w:r>
    </w:p>
    <w:p w14:paraId="08A480AE" w14:textId="77777777" w:rsidR="00553989" w:rsidRPr="00C51A0D" w:rsidRDefault="00553989" w:rsidP="001326B3">
      <w:pPr>
        <w:spacing w:after="0" w:line="360" w:lineRule="auto"/>
        <w:jc w:val="both"/>
        <w:rPr>
          <w:rFonts w:cstheme="minorHAnsi"/>
        </w:rPr>
      </w:pPr>
      <w:r w:rsidRPr="00C51A0D">
        <w:rPr>
          <w:rFonts w:cstheme="minorHAnsi"/>
        </w:rPr>
        <w:t xml:space="preserve">β) Στα Τμήματα της Διεύθυνσης Οικονομικής Διαχείρισης προΐσταται υπάλληλος κατηγορίας ΠΕ Διοικητικού - Οικονομικού ή ΤΕ Διοικητικού - Λογιστικού. </w:t>
      </w:r>
    </w:p>
    <w:p w14:paraId="29E940FE" w14:textId="77777777" w:rsidR="00553989" w:rsidRPr="00C51A0D" w:rsidRDefault="00553989" w:rsidP="001326B3">
      <w:pPr>
        <w:spacing w:after="0" w:line="360" w:lineRule="auto"/>
        <w:jc w:val="both"/>
        <w:rPr>
          <w:rFonts w:cstheme="minorHAnsi"/>
        </w:rPr>
      </w:pPr>
      <w:r w:rsidRPr="00C51A0D">
        <w:rPr>
          <w:rFonts w:cstheme="minorHAnsi"/>
        </w:rPr>
        <w:t xml:space="preserve">γ) Στα Τμήματα της Διεύθυνσης Προμηθειών, Υποδομών και Διαχείρισης Υλικού προΐσταται υπάλληλος κατηγορίας ΠΕ όλων των κλάδων και ειδικοτήτων ή του κλάδου ΤΕ όλων των κλάδων και ειδικοτήτων. </w:t>
      </w:r>
    </w:p>
    <w:p w14:paraId="746F296F" w14:textId="77777777" w:rsidR="00553989" w:rsidRPr="00C51A0D" w:rsidRDefault="00553989" w:rsidP="001326B3">
      <w:pPr>
        <w:spacing w:after="0" w:line="360" w:lineRule="auto"/>
        <w:jc w:val="both"/>
        <w:rPr>
          <w:rFonts w:cstheme="minorHAnsi"/>
        </w:rPr>
      </w:pPr>
      <w:r w:rsidRPr="00C51A0D">
        <w:rPr>
          <w:rFonts w:cstheme="minorHAnsi"/>
        </w:rPr>
        <w:t xml:space="preserve">3. α) Στα τμήματα της Διεύθυνσης Ηλεκτρονικής Διακυβέρνησης προΐσταται υπάλληλος κατηγορίας ΠΕ όλων των κλάδων ή του κλάδου ΤΕ Πληροφορικής ή ΤΕ Μηχανικών. </w:t>
      </w:r>
    </w:p>
    <w:p w14:paraId="67958D5E" w14:textId="77777777" w:rsidR="00553989" w:rsidRPr="00C51A0D" w:rsidRDefault="00553989" w:rsidP="001326B3">
      <w:pPr>
        <w:spacing w:after="0" w:line="360" w:lineRule="auto"/>
        <w:jc w:val="both"/>
        <w:rPr>
          <w:rFonts w:cstheme="minorHAnsi"/>
        </w:rPr>
      </w:pPr>
      <w:r w:rsidRPr="00C51A0D">
        <w:rPr>
          <w:rFonts w:cstheme="minorHAnsi"/>
        </w:rPr>
        <w:t xml:space="preserve">β) Στα τμήματα της Διεύθυνσης </w:t>
      </w:r>
      <w:proofErr w:type="spellStart"/>
      <w:r w:rsidRPr="00C51A0D">
        <w:rPr>
          <w:rFonts w:cstheme="minorHAnsi"/>
        </w:rPr>
        <w:t>Γεωχωρικών</w:t>
      </w:r>
      <w:proofErr w:type="spellEnd"/>
      <w:r w:rsidRPr="00C51A0D">
        <w:rPr>
          <w:rFonts w:cstheme="minorHAnsi"/>
        </w:rPr>
        <w:t xml:space="preserve"> Πληροφοριών προΐσταται υπάλληλος κατηγορίας ΠΕ Μηχανικών ή ΠΕ Περιβάλλοντος ή ΠΕ Πληροφορικής ή ΠΕ Γεωτεχνικών με εμπειρία σχετική με τις αρμοδιότητες της εν θέματι Διεύθυνσης. </w:t>
      </w:r>
    </w:p>
    <w:p w14:paraId="6F5D4DB3" w14:textId="77777777" w:rsidR="00553989" w:rsidRPr="00C51A0D" w:rsidRDefault="00553989" w:rsidP="001326B3">
      <w:pPr>
        <w:spacing w:after="0" w:line="360" w:lineRule="auto"/>
        <w:jc w:val="both"/>
        <w:rPr>
          <w:rFonts w:cstheme="minorHAnsi"/>
        </w:rPr>
      </w:pPr>
      <w:r w:rsidRPr="00C51A0D">
        <w:rPr>
          <w:rFonts w:cstheme="minorHAnsi"/>
        </w:rPr>
        <w:t xml:space="preserve">4. α) Στο Τμήμα Ευρωπαϊκών και Διεθνών Υποθέσεων Περιβάλλοντος της Διεύθυνσης Διεθνών και Ευρωπαϊκών Δραστηριοτήτων, προΐσταται υπάλληλος κατηγορίας ΠΕ όλων των κλάδων με </w:t>
      </w:r>
      <w:proofErr w:type="spellStart"/>
      <w:r w:rsidRPr="00C51A0D">
        <w:rPr>
          <w:rFonts w:cstheme="minorHAnsi"/>
        </w:rPr>
        <w:t>προαπαιτούμενο</w:t>
      </w:r>
      <w:proofErr w:type="spellEnd"/>
      <w:r w:rsidRPr="00C51A0D">
        <w:rPr>
          <w:rFonts w:cstheme="minorHAnsi"/>
        </w:rPr>
        <w:t xml:space="preserve"> την άριστη γνώση μιας ξένης γλώσσας. </w:t>
      </w:r>
    </w:p>
    <w:p w14:paraId="697AC436"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Ευρωπαϊκών και Διεθνών Υποθέσεων Ενέργειας και Ορυκτών Πρώτων Υλών της Διεύθυνσης Διεθνών και Ευρωπαϊκών Δραστηριοτήτων, προΐσταται υπάλληλος κατηγορίας ΠΕ όλων των κλάδων με </w:t>
      </w:r>
      <w:proofErr w:type="spellStart"/>
      <w:r w:rsidRPr="00C51A0D">
        <w:rPr>
          <w:rFonts w:cstheme="minorHAnsi"/>
        </w:rPr>
        <w:t>προαπαιτούμενο</w:t>
      </w:r>
      <w:proofErr w:type="spellEnd"/>
      <w:r w:rsidRPr="00C51A0D">
        <w:rPr>
          <w:rFonts w:cstheme="minorHAnsi"/>
        </w:rPr>
        <w:t xml:space="preserve"> την άριστη γνώση μιας ξένης γλώσσας. </w:t>
      </w:r>
    </w:p>
    <w:p w14:paraId="25C632F2" w14:textId="77777777" w:rsidR="00553989" w:rsidRPr="00C51A0D" w:rsidRDefault="00553989" w:rsidP="001326B3">
      <w:pPr>
        <w:spacing w:after="0" w:line="360" w:lineRule="auto"/>
        <w:jc w:val="both"/>
        <w:rPr>
          <w:rFonts w:cstheme="minorHAnsi"/>
        </w:rPr>
      </w:pPr>
      <w:r w:rsidRPr="00C51A0D">
        <w:rPr>
          <w:rFonts w:cstheme="minorHAnsi"/>
        </w:rPr>
        <w:t xml:space="preserve">5. α) Στα Τμήματα των Διευθύνσεων που απαρτίζουν τη Γενική Διεύθυνση Περιβαλλοντικής Πολιτικής προΐσταται υπάλληλος των κλάδων ΠΕ Μηχανικών ή ΠΕ Περιβάλλοντος ή ΠΕ Γεωτεχνικών με την επιφύλαξη των διατάξεων της παρακάτω περίπτωσης β. </w:t>
      </w:r>
    </w:p>
    <w:p w14:paraId="3F9D33E6"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Περιβαλλοντικών Πιστοποιήσεων προΐσταται υπάλληλος κατηγορίας ΠΕ όλων των κλάδων. </w:t>
      </w:r>
    </w:p>
    <w:p w14:paraId="0CDCCB0F" w14:textId="77777777" w:rsidR="00553989" w:rsidRPr="00C51A0D" w:rsidRDefault="00553989" w:rsidP="001326B3">
      <w:pPr>
        <w:spacing w:after="0" w:line="360" w:lineRule="auto"/>
        <w:jc w:val="both"/>
        <w:rPr>
          <w:rFonts w:cstheme="minorHAnsi"/>
        </w:rPr>
      </w:pPr>
      <w:r w:rsidRPr="00C51A0D">
        <w:rPr>
          <w:rFonts w:cstheme="minorHAnsi"/>
        </w:rPr>
        <w:t xml:space="preserve">6. α) Στα Τμήματα των Διευθύνσεων που απαρτίζουν τη Γενική Διεύθυνση Δασών και Δασικού Περιβάλλοντος προΐσταται υπάλληλος του κλάδου ΠΕ Γεωτεχνικών ή υπάλληλος του κλάδου ΤΕ Δασοπόνων, με την επιφύλαξη των διατάξεων των παρακάτω περιπτώσεων β, γ και δ. </w:t>
      </w:r>
    </w:p>
    <w:p w14:paraId="0D66C363"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Ελέγχου της Εμπορίας και Διακίνησης Άγριας Ζωής και Ειδών CITES της Διεύθυνσης Προγραμματισμού και Δασικής Πολιτικής της ως άνω Γενικής Διεύθυνσης, προΐσταται υπάλληλος του κλάδου ΠΕ Γεωτεχνικών ή ΠΕ Περιβάλλοντος. </w:t>
      </w:r>
    </w:p>
    <w:p w14:paraId="3A6264A3" w14:textId="77777777" w:rsidR="00553989" w:rsidRPr="00C51A0D" w:rsidRDefault="00553989" w:rsidP="001326B3">
      <w:pPr>
        <w:spacing w:after="0" w:line="360" w:lineRule="auto"/>
        <w:jc w:val="both"/>
        <w:rPr>
          <w:rFonts w:cstheme="minorHAnsi"/>
        </w:rPr>
      </w:pPr>
      <w:r w:rsidRPr="00C51A0D">
        <w:rPr>
          <w:rFonts w:cstheme="minorHAnsi"/>
        </w:rPr>
        <w:t xml:space="preserve">γ) Στο Τμήμα Εμπραγμάτων Δικαιωμάτων της Διεύθυνσης Προστασίας Δασών της ως άνω Γενικής Διεύθυνσης, προΐσταται υπάλληλος του κλάδου ΠΕ Γεωτεχνικών ή ΠΕ Διοικητικού - Οικονομικού. </w:t>
      </w:r>
    </w:p>
    <w:p w14:paraId="6BBB997A" w14:textId="77777777" w:rsidR="00553989" w:rsidRPr="00C51A0D" w:rsidRDefault="00553989" w:rsidP="001326B3">
      <w:pPr>
        <w:spacing w:after="0" w:line="360" w:lineRule="auto"/>
        <w:jc w:val="both"/>
        <w:rPr>
          <w:rFonts w:cstheme="minorHAnsi"/>
        </w:rPr>
      </w:pPr>
      <w:r w:rsidRPr="00C51A0D">
        <w:rPr>
          <w:rFonts w:cstheme="minorHAnsi"/>
        </w:rPr>
        <w:t xml:space="preserve">δ) Στο Τμήμα Δασικών Προστατευόμενων Περιοχών και Δασικής Αναψυχής της Διεύθυνσης Προστασίας Δασών της ως άνω Γενικής Διεύθυνσης, προΐσταται υπάλληλος του κλάδου ΠΕ Γεωτεχνικών ή ΠΕ Περιβάλλοντος. </w:t>
      </w:r>
    </w:p>
    <w:p w14:paraId="16FBDC7A" w14:textId="77777777" w:rsidR="00553989" w:rsidRPr="00C51A0D" w:rsidRDefault="00553989" w:rsidP="001326B3">
      <w:pPr>
        <w:spacing w:after="0" w:line="360" w:lineRule="auto"/>
        <w:jc w:val="both"/>
        <w:rPr>
          <w:rFonts w:cstheme="minorHAnsi"/>
        </w:rPr>
      </w:pPr>
      <w:r w:rsidRPr="00C51A0D">
        <w:rPr>
          <w:rFonts w:cstheme="minorHAnsi"/>
        </w:rPr>
        <w:t xml:space="preserve">7. Στα Τμήματα των Διευθύνσεων που απαρτίζουν τη Γενική Διεύθυνση Χωρικού Σχεδιασμού προΐσταται υπάλληλος του κλάδου ΠΕ Μηχανικών. </w:t>
      </w:r>
    </w:p>
    <w:p w14:paraId="5745F13C" w14:textId="77777777" w:rsidR="00553989" w:rsidRPr="00C51A0D" w:rsidRDefault="00553989" w:rsidP="001326B3">
      <w:pPr>
        <w:spacing w:after="0" w:line="360" w:lineRule="auto"/>
        <w:jc w:val="both"/>
        <w:rPr>
          <w:rFonts w:cstheme="minorHAnsi"/>
        </w:rPr>
      </w:pPr>
      <w:r w:rsidRPr="00C51A0D">
        <w:rPr>
          <w:rFonts w:cstheme="minorHAnsi"/>
        </w:rPr>
        <w:t xml:space="preserve">8. Στα Τμήματα των Διευθύνσεων που απαρτίζουν τη Γενική Διεύθυνση Πολεοδομίας προΐσταται υπάλληλος του κλάδου ΠΕ Μηχανικών. </w:t>
      </w:r>
    </w:p>
    <w:p w14:paraId="31447E7D" w14:textId="77777777" w:rsidR="00553989" w:rsidRPr="00C51A0D" w:rsidRDefault="00553989" w:rsidP="001326B3">
      <w:pPr>
        <w:spacing w:after="0" w:line="360" w:lineRule="auto"/>
        <w:jc w:val="both"/>
        <w:rPr>
          <w:rFonts w:cstheme="minorHAnsi"/>
        </w:rPr>
      </w:pPr>
      <w:r w:rsidRPr="00C51A0D">
        <w:rPr>
          <w:rFonts w:cstheme="minorHAnsi"/>
        </w:rPr>
        <w:t xml:space="preserve">9. α) Στα Τμήματα που απαρτίζουν τη Διεύθυνση Υδρογονανθράκων της Γενικής Διεύθυνσης Ενέργειας προΐσταται υπάλληλος των κλάδων ΠΕ Μηχανικών ή ΠΕ Περιβάλλοντος ή ΠΕ Γεωτεχνικών ή ΠΕ Διοικητικού - Οικονομικού με την επιφύλαξη των διατάξεων της παρακάτω περίπτωσης β. </w:t>
      </w:r>
    </w:p>
    <w:p w14:paraId="2BB54645"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Εγκαταστάσεων της Διεύθυνσης Υδρογονανθράκων, προΐσταται υπάλληλος των κλάδων ΠΕ Μηχανικών. </w:t>
      </w:r>
    </w:p>
    <w:p w14:paraId="64559C22" w14:textId="5DEA167B" w:rsidR="00553989" w:rsidRPr="00C51A0D" w:rsidRDefault="00553989" w:rsidP="001326B3">
      <w:pPr>
        <w:spacing w:after="0" w:line="360" w:lineRule="auto"/>
        <w:jc w:val="both"/>
        <w:rPr>
          <w:rFonts w:cstheme="minorHAnsi"/>
        </w:rPr>
      </w:pPr>
      <w:r w:rsidRPr="00C51A0D">
        <w:rPr>
          <w:rFonts w:cstheme="minorHAnsi"/>
        </w:rPr>
        <w:t>10. α) Στα Τμήματα που απαρτίζουν τη Διεύθυνση Ανανεώσ</w:t>
      </w:r>
      <w:r w:rsidR="008156F0">
        <w:rPr>
          <w:rFonts w:cstheme="minorHAnsi"/>
        </w:rPr>
        <w:t>ιμ</w:t>
      </w:r>
      <w:r w:rsidRPr="00C51A0D">
        <w:rPr>
          <w:rFonts w:cstheme="minorHAnsi"/>
        </w:rPr>
        <w:t xml:space="preserve">ων Πηγών Ενέργειας και Εναλλακτικών Καυσίμων της Γενικής Διεύθυνσης Ενέργειας προΐσταται υπάλληλος των κλάδων ΠΕ Μηχανικών ή ΠΕ Περιβάλλοντος ή ΠΕ Γεωτεχνικών ή ΠΕ Διοικητικού - Οικονομικού με την επιφύλαξη των διατάξεων της παρακάτω περίπτωσης β. </w:t>
      </w:r>
    </w:p>
    <w:p w14:paraId="4353A0BD"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Ανανεώσιμων Πηγών Ενέργειας (ΑΠΕ) Ηλεκτρικής και Θερμικής/Ψυκτικής Ενέργειας της Διεύθυνσης Ανανεώσιμων Πηγών Ενέργειας (ΑΠΕ) και Εναλλακτικών Καυσίμων της Γενικής Διεύθυνσης Ενέργειας, προΐσταται υπάλληλος των κλάδων ΠΕ Μηχανικών ή ΠΕ Περιβάλλοντος ή ΠΕ Διοικητικού - Οικονομικού. </w:t>
      </w:r>
    </w:p>
    <w:p w14:paraId="7A4A4B13" w14:textId="77777777" w:rsidR="00553989" w:rsidRPr="00C51A0D" w:rsidRDefault="00553989" w:rsidP="001326B3">
      <w:pPr>
        <w:spacing w:after="0" w:line="360" w:lineRule="auto"/>
        <w:jc w:val="both"/>
        <w:rPr>
          <w:rFonts w:cstheme="minorHAnsi"/>
        </w:rPr>
      </w:pPr>
      <w:r w:rsidRPr="00C51A0D">
        <w:rPr>
          <w:rFonts w:cstheme="minorHAnsi"/>
        </w:rPr>
        <w:t xml:space="preserve">11. α) Στα Τμήματα που απαρτίζουν τη Διεύθυνση Ηλεκτρικής Ενέργειας της Γενικής Διεύθυνσης Ενέργειας προΐσταται υπάλληλος των κλάδων ΠΕ Μηχανικών ή ΠΕ Διοικητικού - Οικονομικού με την επιφύλαξη των διατάξεων της παρακάτω περίπτωσης β. </w:t>
      </w:r>
    </w:p>
    <w:p w14:paraId="0F2EFEA2"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Παραγωγής, Μεταφοράς και Διανομής Ηλεκτρικής Ενέργειας της Διεύθυνσης Ηλεκτρικής Ενέργειας, προΐσταται υπάλληλος του κλάδου ΠΕ Μηχανικών. </w:t>
      </w:r>
    </w:p>
    <w:p w14:paraId="18EB4187" w14:textId="77777777" w:rsidR="00553989" w:rsidRPr="00C51A0D" w:rsidRDefault="00553989" w:rsidP="001326B3">
      <w:pPr>
        <w:spacing w:after="0" w:line="360" w:lineRule="auto"/>
        <w:jc w:val="both"/>
        <w:rPr>
          <w:rFonts w:cstheme="minorHAnsi"/>
        </w:rPr>
      </w:pPr>
      <w:r w:rsidRPr="00C51A0D">
        <w:rPr>
          <w:rFonts w:cstheme="minorHAnsi"/>
        </w:rPr>
        <w:t xml:space="preserve">12. α) Στα Τμήματα που απαρτίζουν τη Διεύθυνση Ενεργειακών Πολιτικών και Ενεργειακής Αποδοτικότητας της Γενικής Διεύθυνσης Ενέργειας, προΐσταται υπάλληλος των κλάδων ΠΕ Μηχανικών ή ΠΕ Διοικητικού -Οικονομικού με την επιφύλαξη των διατάξεων της παρακάτω περίπτωσης β. </w:t>
      </w:r>
    </w:p>
    <w:p w14:paraId="143DA61F"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Ενεργειακής Αποδοτικότητας της Διεύθυνσης Ενεργειακών Πολιτικών και Ενεργειακής Αποδοτικότητας, προΐσταται υπάλληλος του κλάδου ΠΕ Μηχανικών. </w:t>
      </w:r>
    </w:p>
    <w:p w14:paraId="1C1AB115" w14:textId="77777777" w:rsidR="00553989" w:rsidRPr="00C51A0D" w:rsidRDefault="00553989" w:rsidP="001326B3">
      <w:pPr>
        <w:spacing w:after="0" w:line="360" w:lineRule="auto"/>
        <w:jc w:val="both"/>
        <w:rPr>
          <w:rFonts w:cstheme="minorHAnsi"/>
        </w:rPr>
      </w:pPr>
      <w:r w:rsidRPr="00C51A0D">
        <w:rPr>
          <w:rFonts w:cstheme="minorHAnsi"/>
        </w:rPr>
        <w:t>12Α. Στο Αυτοτελές Τμήμα Ηλεκτροκίνησης προΐσταται υπάλληλος των κλάδων ΠΕ Μηχανικών ή ΠΕ Διοικητικού-Οικονομικού.</w:t>
      </w:r>
    </w:p>
    <w:p w14:paraId="4708207C" w14:textId="77777777" w:rsidR="00553989" w:rsidRPr="00C51A0D" w:rsidRDefault="00553989" w:rsidP="001326B3">
      <w:pPr>
        <w:spacing w:after="0" w:line="360" w:lineRule="auto"/>
        <w:jc w:val="both"/>
        <w:rPr>
          <w:rFonts w:cstheme="minorHAnsi"/>
        </w:rPr>
      </w:pPr>
      <w:r w:rsidRPr="00C51A0D">
        <w:rPr>
          <w:rFonts w:cstheme="minorHAnsi"/>
        </w:rPr>
        <w:t xml:space="preserve">13. α) Στα Τμήματα που απαρτίζουν τη Διεύθυνση Ανάπτυξης και Πολιτικής της Γενικής Διεύθυνσης Ορυκτών Πρώτων Υλών προΐσταται υπάλληλος των κλάδων ΠΕ Μηχανικών ή ΠΕ Γεωτεχνικών ή ΠΕ Διοικητικού - Οικονομικού με την επιφύλαξη των διατάξεων της παρακάτω περίπτωσης β. </w:t>
      </w:r>
    </w:p>
    <w:p w14:paraId="1DD3152F"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Τεκμηρίωσης - Παρατηρητήριο Μεταλλευτικών και Λατομικών Δραστηριοτήτων της Διεύθυνσης Ανάπτυξης και Πολιτικής, προΐσταται υπάλληλος των κλάδων ΠΕ Μηχανικών ή ΠΕ Γεωτεχνικών ή ΠΕ Διοικητικού - Οικονομικού ή ΠΕ Πληροφορικής. </w:t>
      </w:r>
    </w:p>
    <w:p w14:paraId="45E06146" w14:textId="77777777" w:rsidR="00553989" w:rsidRPr="00C51A0D" w:rsidRDefault="00553989" w:rsidP="001326B3">
      <w:pPr>
        <w:spacing w:after="0" w:line="360" w:lineRule="auto"/>
        <w:jc w:val="both"/>
        <w:rPr>
          <w:rFonts w:cstheme="minorHAnsi"/>
        </w:rPr>
      </w:pPr>
      <w:r w:rsidRPr="00C51A0D">
        <w:rPr>
          <w:rFonts w:cstheme="minorHAnsi"/>
        </w:rPr>
        <w:t xml:space="preserve">14. α) Στα Τμήματα που απαρτίζουν τη Διεύθυνση Μεταλλευτικών, Ενεργειακών και Βιομηχανικών Ορυκτών της Γενικής Διεύθυνσης Ορυκτών Πρώτων Υλών, προΐσταται υπάλληλος του κλάδου ΠΕ Μηχανικών ή ΠΕ Γεωτεχνικών με την επιφύλαξη των διατάξεων της παρακάτω περίπτωσης β. </w:t>
      </w:r>
    </w:p>
    <w:p w14:paraId="4C0092EB"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Διαχείρισης Μεταλλευτικών Δικαιωμάτων της Διεύθυνσης Μεταλλευτικών, Ενεργειακών και Βιομηχανικών Ορυκτών, προΐσταται υπάλληλος του κλάδου ΠΕ Διοικητικού - Οικονομικού ή ΠΕ Μηχανικών ή ΠΕ Γεωτεχνικών. </w:t>
      </w:r>
    </w:p>
    <w:p w14:paraId="0CFBE6BF" w14:textId="77777777" w:rsidR="008156F0" w:rsidRDefault="00553989" w:rsidP="001326B3">
      <w:pPr>
        <w:spacing w:after="0" w:line="360" w:lineRule="auto"/>
        <w:jc w:val="both"/>
        <w:rPr>
          <w:rFonts w:cstheme="minorHAnsi"/>
        </w:rPr>
      </w:pPr>
      <w:r w:rsidRPr="00C51A0D">
        <w:rPr>
          <w:rFonts w:cstheme="minorHAnsi"/>
        </w:rPr>
        <w:t xml:space="preserve">15. α) Στα Τμήματα που απαρτίζουν τη Διεύθυνση Λατομείων Μαρμάρων και Αδρανών Υλικών της Γενικής Διεύθυνσης Ορυκτών Πρώτων Υλών, προΐσταται υπάλληλος των κλάδων ΠΕ Μηχανικών ή ΠΕ Γεωτεχνικών με την επιφύλαξη των διατάξεων της παρακάτω περίπτωσης β. </w:t>
      </w:r>
    </w:p>
    <w:p w14:paraId="4D112F11" w14:textId="36CFDCE4" w:rsidR="00553989" w:rsidRPr="00C51A0D" w:rsidRDefault="00553989" w:rsidP="001326B3">
      <w:pPr>
        <w:spacing w:after="0" w:line="360" w:lineRule="auto"/>
        <w:jc w:val="both"/>
        <w:rPr>
          <w:rFonts w:cstheme="minorHAnsi"/>
        </w:rPr>
      </w:pPr>
      <w:r w:rsidRPr="00C51A0D">
        <w:rPr>
          <w:rFonts w:cstheme="minorHAnsi"/>
        </w:rPr>
        <w:t xml:space="preserve">β) Στο Τμήμα Διαχείρισης και Εποπτείας της Διεύθυνσης Λατομείων Μαρμάρων και Αδρανών Υλικών, προΐσταται υπάλληλος των κλάδων ΠΕ Μηχανικών ή ΠΕ Γεωτεχνικών ή ΠΕ Διοικητικού - Οικονομικού. </w:t>
      </w:r>
    </w:p>
    <w:p w14:paraId="27477605" w14:textId="77777777" w:rsidR="00553989" w:rsidRPr="00C51A0D" w:rsidRDefault="00553989" w:rsidP="001326B3">
      <w:pPr>
        <w:spacing w:after="0" w:line="360" w:lineRule="auto"/>
        <w:jc w:val="both"/>
        <w:rPr>
          <w:rFonts w:cstheme="minorHAnsi"/>
        </w:rPr>
      </w:pPr>
      <w:r w:rsidRPr="00C51A0D">
        <w:rPr>
          <w:rFonts w:cstheme="minorHAnsi"/>
        </w:rPr>
        <w:t xml:space="preserve">16. Στο Αυτοτελές Τμήμα Πολιτικής Έρευνας και Εκμετάλλευσης Υδρογονανθράκων της Γενικής Γραμματείας Ενέργειας και Ορυκτών Πρώτων Υλών προΐσταται υπάλληλος των κλάδων ΠΕ Μηχανικών ή ΠΕ Περιβάλλοντος, ΠΕ Γεωτεχνικών ή ΠΕ Διοικητικού - Οικονομικού. </w:t>
      </w:r>
    </w:p>
    <w:p w14:paraId="7B87654B" w14:textId="77777777" w:rsidR="00553989" w:rsidRPr="00C51A0D" w:rsidRDefault="00553989" w:rsidP="001326B3">
      <w:pPr>
        <w:spacing w:after="0" w:line="360" w:lineRule="auto"/>
        <w:jc w:val="both"/>
        <w:rPr>
          <w:rFonts w:cstheme="minorHAnsi"/>
        </w:rPr>
      </w:pPr>
      <w:r w:rsidRPr="00C51A0D">
        <w:rPr>
          <w:rFonts w:cstheme="minorHAnsi"/>
        </w:rPr>
        <w:t xml:space="preserve">17. α) Στα Τμήματα των Διευθύνσεων που απαρτίζουν την Ειδική Γραμματεία Υδάτων προΐσταται υπάλληλος κατηγορίας ΠΕ Μηχανικών ή ΠΕ Περιβάλλοντος ή ΠΕ Γεωτεχνικών με την επιφύλαξη των διατάξεων των της παρακάτω περίπτωσης β. </w:t>
      </w:r>
    </w:p>
    <w:p w14:paraId="1445F964"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Κοστολόγησης και Τιμολόγησης Υπηρεσιών Ύδατος και στο Τμήμα Παρακολούθησης, Διαχείρισης και Αξιολόγησης Υπηρεσιών Ύδατος προΐσταται υπάλληλος κατηγορίας ΠΕ Μηχανικών ή ΠΕ Περιβάλλοντος ή ΠΕ Γεωτεχνικών ή ΠΕ Διοικητικού-Οικονομικού. </w:t>
      </w:r>
    </w:p>
    <w:p w14:paraId="5B7D30A4" w14:textId="77777777" w:rsidR="00553989" w:rsidRPr="00C51A0D" w:rsidRDefault="00553989" w:rsidP="001326B3">
      <w:pPr>
        <w:spacing w:after="0" w:line="360" w:lineRule="auto"/>
        <w:jc w:val="both"/>
        <w:rPr>
          <w:rFonts w:cstheme="minorHAnsi"/>
        </w:rPr>
      </w:pPr>
      <w:r w:rsidRPr="00C51A0D">
        <w:rPr>
          <w:rFonts w:cstheme="minorHAnsi"/>
        </w:rPr>
        <w:t xml:space="preserve">18. α) Στα Τμήματα Επιθεώρησης Περιβάλλοντος (Βορείου και Νοτίου Ελλάδος) προΐσταται υπάλληλος των κλάδων ΠΕ Μηχανικών ή ΠΕ Περιβάλλοντος ή ΠΕ Γεωτεχνικών. </w:t>
      </w:r>
    </w:p>
    <w:p w14:paraId="6CBFF012" w14:textId="77777777" w:rsidR="00553989" w:rsidRPr="00C51A0D" w:rsidRDefault="00553989" w:rsidP="001326B3">
      <w:pPr>
        <w:spacing w:after="0" w:line="360" w:lineRule="auto"/>
        <w:jc w:val="both"/>
        <w:rPr>
          <w:rFonts w:cstheme="minorHAnsi"/>
        </w:rPr>
      </w:pPr>
      <w:r w:rsidRPr="00C51A0D">
        <w:rPr>
          <w:rFonts w:cstheme="minorHAnsi"/>
        </w:rPr>
        <w:t xml:space="preserve">β) Στα Τμήματα Επιθεώρησης Δόμησης και Κατεδαφίσεων (Βορείου και Νοτίου Ελλάδος) προΐσταται υπάλληλος του κλάδου ΠΕ Μηχανικών. </w:t>
      </w:r>
    </w:p>
    <w:p w14:paraId="1A69E358" w14:textId="77777777" w:rsidR="00553989" w:rsidRPr="00C51A0D" w:rsidRDefault="00553989" w:rsidP="001326B3">
      <w:pPr>
        <w:spacing w:after="0" w:line="360" w:lineRule="auto"/>
        <w:jc w:val="both"/>
        <w:rPr>
          <w:rFonts w:cstheme="minorHAnsi"/>
        </w:rPr>
      </w:pPr>
      <w:r w:rsidRPr="00C51A0D">
        <w:rPr>
          <w:rFonts w:cstheme="minorHAnsi"/>
        </w:rPr>
        <w:t xml:space="preserve">γ) Στα Τμήματα Επιθεώρησης Ενέργειας (Βορείου και Νοτίου Ελλάδος) προΐσταται υπάλληλος του κλάδου ΠΕ Μηχανικών. </w:t>
      </w:r>
    </w:p>
    <w:p w14:paraId="6B4363BC" w14:textId="77777777" w:rsidR="00553989" w:rsidRPr="00C51A0D" w:rsidRDefault="00553989" w:rsidP="001326B3">
      <w:pPr>
        <w:spacing w:after="0" w:line="360" w:lineRule="auto"/>
        <w:jc w:val="both"/>
        <w:rPr>
          <w:rFonts w:cstheme="minorHAnsi"/>
        </w:rPr>
      </w:pPr>
      <w:r w:rsidRPr="00C51A0D">
        <w:rPr>
          <w:rFonts w:cstheme="minorHAnsi"/>
        </w:rPr>
        <w:t xml:space="preserve">δ) Στα Τμήματα Επιθεώρησης Μεταλλείων (Βορείου και Νοτίου Ελλάδος) της Ειδικής Γραμματείας Σώματος Επιθεωρητών και Ελεγκτών ΥΠΕΝ, προΐσταται υπάλληλος του κλάδου ΠΕ Μηχανικών, σύμφωνα με το άρθρο 3 ΚΜΛΕ. </w:t>
      </w:r>
    </w:p>
    <w:p w14:paraId="1356090D" w14:textId="77777777" w:rsidR="00553989" w:rsidRPr="00C51A0D" w:rsidRDefault="00553989" w:rsidP="001326B3">
      <w:pPr>
        <w:spacing w:after="0" w:line="360" w:lineRule="auto"/>
        <w:jc w:val="both"/>
        <w:rPr>
          <w:rFonts w:cstheme="minorHAnsi"/>
        </w:rPr>
      </w:pPr>
      <w:r w:rsidRPr="00C51A0D">
        <w:rPr>
          <w:rFonts w:cstheme="minorHAnsi"/>
        </w:rPr>
        <w:t xml:space="preserve">19. α) Στα Τμήματα της Διεύθυνσης Ελέγχου Διακίνησης και Αποθήκευσης Καυσίμων της Ειδικής Γραμματείας Σώματος Επιθεωρητών και Ελεγκτών ΥΠΕΝ, προΐσταται υπάλληλος των κλάδων ΠΕ Μηχανικών ή ΠΕ Περιβάλλοντος ή ΠΕ Διοικητικού - Οικονομικού με την επιφύλαξη των διατάξεων των παρακάτω περιπτώσεων β και γ. </w:t>
      </w:r>
    </w:p>
    <w:p w14:paraId="66A604F9" w14:textId="77777777" w:rsidR="00553989" w:rsidRPr="00C51A0D" w:rsidRDefault="00553989" w:rsidP="001326B3">
      <w:pPr>
        <w:spacing w:after="0" w:line="360" w:lineRule="auto"/>
        <w:jc w:val="both"/>
        <w:rPr>
          <w:rFonts w:cstheme="minorHAnsi"/>
        </w:rPr>
      </w:pPr>
      <w:r w:rsidRPr="00C51A0D">
        <w:rPr>
          <w:rFonts w:cstheme="minorHAnsi"/>
        </w:rPr>
        <w:t xml:space="preserve">β) Στο Τμήμα Τεχνικής Υποστήριξης Ηλεκτρονικών Συστημάτων και Τεκμηρίωσης της Διεύθυνσης Ελέγχου Διακίνησης και Αποθήκευσης Καυσίμων, προΐσταται υπάλληλος των κλάδων ΠΕ Μηχανικών ή ΠΕ Διοικητικού - Οικονομικού. </w:t>
      </w:r>
    </w:p>
    <w:p w14:paraId="5F59F6CF" w14:textId="77777777" w:rsidR="008156F0" w:rsidRDefault="00553989" w:rsidP="001326B3">
      <w:pPr>
        <w:spacing w:after="0" w:line="360" w:lineRule="auto"/>
        <w:jc w:val="both"/>
        <w:rPr>
          <w:rFonts w:cstheme="minorHAnsi"/>
        </w:rPr>
      </w:pPr>
      <w:r w:rsidRPr="00C51A0D">
        <w:rPr>
          <w:rFonts w:cstheme="minorHAnsi"/>
        </w:rPr>
        <w:t xml:space="preserve">γ) Στο Τμήμα Εποπτείας και Δικαστικών Υποθέσεων της Διεύθυνσης Ελέγχου Διακίνησης και Αποθήκευσης Καυσίμων, προΐσταται υπάλληλος του κλάδου ΠΕ Διοικητικού - Οικονομικού. </w:t>
      </w:r>
    </w:p>
    <w:p w14:paraId="0A19A8B7" w14:textId="195E5731" w:rsidR="00553989" w:rsidRPr="00C51A0D" w:rsidRDefault="00553989" w:rsidP="001326B3">
      <w:pPr>
        <w:spacing w:after="0" w:line="360" w:lineRule="auto"/>
        <w:jc w:val="both"/>
        <w:rPr>
          <w:rFonts w:cstheme="minorHAnsi"/>
        </w:rPr>
      </w:pPr>
      <w:r w:rsidRPr="00C51A0D">
        <w:rPr>
          <w:rFonts w:cstheme="minorHAnsi"/>
        </w:rPr>
        <w:t xml:space="preserve">20. Στο αυτοτελές Τμήμα Κοινοβουλευτικού Ελέγχου, προΐσταται υπάλληλος κατηγορίας ΠΕ όλων των κλάδων. </w:t>
      </w:r>
    </w:p>
    <w:p w14:paraId="156A294F" w14:textId="77777777" w:rsidR="00553989" w:rsidRPr="00C51A0D" w:rsidRDefault="00553989" w:rsidP="001326B3">
      <w:pPr>
        <w:spacing w:after="0" w:line="360" w:lineRule="auto"/>
        <w:jc w:val="both"/>
        <w:rPr>
          <w:rFonts w:cstheme="minorHAnsi"/>
        </w:rPr>
      </w:pPr>
      <w:r w:rsidRPr="00C51A0D">
        <w:rPr>
          <w:rFonts w:cstheme="minorHAnsi"/>
        </w:rPr>
        <w:t xml:space="preserve">21. Στο αυτοτελές Τμήμα Εσωτερικού Ελέγχου, προΐσταται υπάλληλος κατηγορίας ΠΕ όλων των κλάδων. </w:t>
      </w:r>
    </w:p>
    <w:p w14:paraId="24BF715A" w14:textId="77777777" w:rsidR="00553989" w:rsidRPr="00C51A0D" w:rsidRDefault="00553989" w:rsidP="001326B3">
      <w:pPr>
        <w:spacing w:after="0" w:line="360" w:lineRule="auto"/>
        <w:jc w:val="both"/>
        <w:rPr>
          <w:rFonts w:cstheme="minorHAnsi"/>
        </w:rPr>
      </w:pPr>
      <w:r w:rsidRPr="00C51A0D">
        <w:rPr>
          <w:rFonts w:cstheme="minorHAnsi"/>
        </w:rPr>
        <w:t xml:space="preserve">22. Στο Συντονιστικό γραφείο Αντιμετώπισης Περιβαλλοντικών Ζημιών της Ειδικής Γραμματείας Σώματος Επιθεωρητών και Ελεγκτών ΥΠΕΝ προΐσταται υπάλληλος των κλάδων ΠΕ Μηχανικών ή ΠΕ Περιβάλλοντος ή ΠΕ Γεωτεχνικών. </w:t>
      </w:r>
    </w:p>
    <w:p w14:paraId="5F6C3F44" w14:textId="77777777" w:rsidR="00553989" w:rsidRPr="00C51A0D" w:rsidRDefault="00553989" w:rsidP="001326B3">
      <w:pPr>
        <w:spacing w:after="0" w:line="360" w:lineRule="auto"/>
        <w:jc w:val="both"/>
        <w:rPr>
          <w:rFonts w:cstheme="minorHAnsi"/>
        </w:rPr>
      </w:pPr>
      <w:r w:rsidRPr="00C51A0D">
        <w:rPr>
          <w:rFonts w:cstheme="minorHAnsi"/>
        </w:rPr>
        <w:t>23. Στα Τμήματα μπορεί να προΐσταται υπάλληλος της ειδικότητας ΠΕ Ειδικού Επιστημονικού Προσωπικού με ομώνυμο ή ταυτόσημο κατά περιεχόμενο πτυχίο με αυτό που απαιτείται για την αντίστοιχη θέση ευθύνης.</w:t>
      </w:r>
    </w:p>
    <w:p w14:paraId="3A81A55C" w14:textId="786D5E6C" w:rsidR="00553989" w:rsidRPr="00C51A0D" w:rsidRDefault="00553989" w:rsidP="001326B3">
      <w:pPr>
        <w:spacing w:after="0" w:line="360" w:lineRule="auto"/>
        <w:jc w:val="both"/>
        <w:rPr>
          <w:rFonts w:eastAsia="Times New Roman" w:cstheme="minorHAnsi"/>
          <w:lang w:eastAsia="en-GB"/>
        </w:rPr>
      </w:pPr>
      <w:r w:rsidRPr="00C51A0D">
        <w:rPr>
          <w:rFonts w:cstheme="minorHAnsi"/>
        </w:rPr>
        <w:t>δ)</w:t>
      </w:r>
      <w:r w:rsidRPr="00C51A0D">
        <w:rPr>
          <w:rFonts w:eastAsia="Times New Roman" w:cstheme="minorHAnsi"/>
          <w:lang w:eastAsia="en-GB"/>
        </w:rPr>
        <w:t xml:space="preserve"> Στους ήδη υπάρχοντες κλάδους του άρθρου 62 του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132/2017 προστίθενται πέντε (5) θέσεις ως ακολούθως: Δύο (2) θέσεις ΠΕ Μηχανικών, μία (1) θέση ΠΕ Πληροφορικής, μία (1) θέση ΠΕ Διοικητικού – Οικονομικού και μία (1) θέση ΔΕ Διοικητικών Γραμματέων, και το άρθρο διαμορφώνεται ως εξής:</w:t>
      </w:r>
    </w:p>
    <w:p w14:paraId="1AB19324" w14:textId="77777777" w:rsidR="00553989" w:rsidRPr="00C51A0D" w:rsidRDefault="00553989" w:rsidP="001326B3">
      <w:pPr>
        <w:spacing w:after="0" w:line="360" w:lineRule="auto"/>
        <w:jc w:val="both"/>
        <w:rPr>
          <w:rFonts w:eastAsia="Times New Roman" w:cstheme="minorHAnsi"/>
          <w:lang w:eastAsia="en-GB"/>
        </w:rPr>
      </w:pPr>
      <w:r w:rsidRPr="00C51A0D">
        <w:rPr>
          <w:rFonts w:eastAsia="Times New Roman" w:cstheme="minorHAnsi"/>
          <w:lang w:eastAsia="en-GB"/>
        </w:rPr>
        <w:t>«Άρθρο 62</w:t>
      </w:r>
    </w:p>
    <w:p w14:paraId="296681F4" w14:textId="77777777" w:rsidR="00553989" w:rsidRPr="00C51A0D" w:rsidRDefault="00553989" w:rsidP="001326B3">
      <w:pPr>
        <w:spacing w:after="0" w:line="360" w:lineRule="auto"/>
        <w:jc w:val="both"/>
        <w:rPr>
          <w:rFonts w:eastAsia="Times New Roman" w:cstheme="minorHAnsi"/>
          <w:lang w:eastAsia="en-GB"/>
        </w:rPr>
      </w:pPr>
      <w:r w:rsidRPr="00C51A0D">
        <w:rPr>
          <w:rFonts w:eastAsia="Times New Roman" w:cstheme="minorHAnsi"/>
          <w:lang w:eastAsia="en-GB"/>
        </w:rPr>
        <w:t>1. Οι οργανικές θέσεις του μόνιμου προσωπικού ανέρχονται σε οκτακόσιες σαράντα επτά (847) και κατανέμονται κατά κατηγορία και κλάδο, ως εξής:</w:t>
      </w:r>
    </w:p>
    <w:tbl>
      <w:tblPr>
        <w:tblW w:w="8214"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6938"/>
        <w:gridCol w:w="1276"/>
      </w:tblGrid>
      <w:tr w:rsidR="00553989" w:rsidRPr="00C51A0D" w14:paraId="6C68AFDC"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C94381E"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Κατηγορία – Κλάδος</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D39C5DE"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Σύνολο</w:t>
            </w:r>
          </w:p>
        </w:tc>
      </w:tr>
      <w:tr w:rsidR="00553989" w:rsidRPr="00C51A0D" w14:paraId="4438B08C" w14:textId="77777777" w:rsidTr="00C378C0">
        <w:trPr>
          <w:trHeight w:val="300"/>
        </w:trPr>
        <w:tc>
          <w:tcPr>
            <w:tcW w:w="8214"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72F7F70"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Κατηγορία Πανεπιστημιακής Εκπαίδευσης (ΠΕ)</w:t>
            </w:r>
          </w:p>
        </w:tc>
      </w:tr>
      <w:tr w:rsidR="00553989" w:rsidRPr="00C51A0D" w14:paraId="0C67D677"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DD9C1ED"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ΠΕ Γεωτεχνικών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5F17D7C"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105</w:t>
            </w:r>
          </w:p>
        </w:tc>
      </w:tr>
      <w:tr w:rsidR="00553989" w:rsidRPr="00C51A0D" w14:paraId="0A4CD72F"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69B5399" w14:textId="77777777" w:rsidR="00553989" w:rsidRPr="00C51A0D" w:rsidRDefault="00553989" w:rsidP="00C51A0D">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ΠΕ Διοικητικού – Οικονομικού</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E2C92F" w14:textId="77777777" w:rsidR="00553989" w:rsidRPr="00C51A0D" w:rsidRDefault="00553989" w:rsidP="001326B3">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141</w:t>
            </w:r>
          </w:p>
        </w:tc>
      </w:tr>
      <w:tr w:rsidR="00553989" w:rsidRPr="00C51A0D" w14:paraId="2BC44A7B"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40E7E803" w14:textId="77777777" w:rsidR="00553989" w:rsidRPr="00C51A0D" w:rsidRDefault="00553989" w:rsidP="00C51A0D">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ΠΕ Μηχανικών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BBC8EF0" w14:textId="77777777" w:rsidR="00553989" w:rsidRPr="00C51A0D" w:rsidRDefault="00553989" w:rsidP="001326B3">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292</w:t>
            </w:r>
          </w:p>
        </w:tc>
      </w:tr>
      <w:tr w:rsidR="00553989" w:rsidRPr="00C51A0D" w14:paraId="77B2597B"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46A1A7D"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ΠΕ Περιβάλλοντος</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5870408"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65</w:t>
            </w:r>
          </w:p>
        </w:tc>
      </w:tr>
      <w:tr w:rsidR="00553989" w:rsidRPr="00C51A0D" w14:paraId="727D8CD2"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1FB4D4" w14:textId="77777777" w:rsidR="00553989" w:rsidRPr="00C51A0D" w:rsidRDefault="00553989" w:rsidP="00C51A0D">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ΠΕ Πληροφορικής</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B68E748" w14:textId="77777777" w:rsidR="00553989" w:rsidRPr="00C51A0D" w:rsidRDefault="00553989" w:rsidP="001326B3">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21</w:t>
            </w:r>
          </w:p>
        </w:tc>
      </w:tr>
      <w:tr w:rsidR="00553989" w:rsidRPr="00C51A0D" w14:paraId="1A431756" w14:textId="77777777" w:rsidTr="00C378C0">
        <w:trPr>
          <w:trHeight w:val="300"/>
        </w:trPr>
        <w:tc>
          <w:tcPr>
            <w:tcW w:w="8214"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590420F"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Κατηγορία Τεχνολογικής Εκπαίδευσης (ΤΕ)</w:t>
            </w:r>
          </w:p>
        </w:tc>
      </w:tr>
      <w:tr w:rsidR="00553989" w:rsidRPr="00C51A0D" w14:paraId="50A556FF"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AE30893"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ΤΕ Δασοπόνων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2CCAA13"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20</w:t>
            </w:r>
          </w:p>
        </w:tc>
      </w:tr>
      <w:tr w:rsidR="00553989" w:rsidRPr="00C51A0D" w14:paraId="2FDE92D0"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2074209"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ΤΕ Διοικητικού – Λογιστικού</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B7D4576"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8</w:t>
            </w:r>
          </w:p>
        </w:tc>
      </w:tr>
      <w:tr w:rsidR="00553989" w:rsidRPr="00C51A0D" w14:paraId="2A5DD17C"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8B31254"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ΤΕ Μηχανικών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8D2CF0B"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40</w:t>
            </w:r>
          </w:p>
        </w:tc>
      </w:tr>
      <w:tr w:rsidR="00553989" w:rsidRPr="00C51A0D" w14:paraId="11070CDD" w14:textId="77777777" w:rsidTr="00C378C0">
        <w:trPr>
          <w:trHeight w:val="315"/>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C3A3884"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ΤΕ Τεχνολόγων Γεωπόνων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97222F"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w:t>
            </w:r>
          </w:p>
        </w:tc>
      </w:tr>
      <w:tr w:rsidR="00553989" w:rsidRPr="00C51A0D" w14:paraId="0C34FEBA" w14:textId="77777777" w:rsidTr="00C378C0">
        <w:trPr>
          <w:trHeight w:val="315"/>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6853F11"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ΤΕ Πληροφορικής</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0D165A3"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2</w:t>
            </w:r>
          </w:p>
        </w:tc>
      </w:tr>
      <w:tr w:rsidR="00553989" w:rsidRPr="00C51A0D" w14:paraId="357A7623" w14:textId="77777777" w:rsidTr="00C378C0">
        <w:trPr>
          <w:trHeight w:val="300"/>
        </w:trPr>
        <w:tc>
          <w:tcPr>
            <w:tcW w:w="8214"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681CD73F"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Κατηγορία Δευτεροβάθμιας Εκπαίδευσης (ΔΕ)</w:t>
            </w:r>
          </w:p>
        </w:tc>
      </w:tr>
      <w:tr w:rsidR="00553989" w:rsidRPr="00C51A0D" w14:paraId="63A124A3"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612E5EC" w14:textId="77777777" w:rsidR="00553989" w:rsidRPr="00C51A0D" w:rsidRDefault="00553989" w:rsidP="00C51A0D">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ΔΕ Διοικητικών Γραμματέων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E0B53F9" w14:textId="77777777" w:rsidR="00553989" w:rsidRPr="00C51A0D" w:rsidRDefault="00553989" w:rsidP="001326B3">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111</w:t>
            </w:r>
          </w:p>
        </w:tc>
      </w:tr>
      <w:tr w:rsidR="00553989" w:rsidRPr="00C51A0D" w14:paraId="33D0793D"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8076F5C"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ΔΕ Προσωπικού Η/Υ</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47F6B7"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11</w:t>
            </w:r>
          </w:p>
        </w:tc>
      </w:tr>
      <w:tr w:rsidR="00553989" w:rsidRPr="00C51A0D" w14:paraId="38CE5C9D"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FC7D9D2"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ΔΕ Τεχνικών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0FC4421"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19</w:t>
            </w:r>
          </w:p>
        </w:tc>
      </w:tr>
      <w:tr w:rsidR="00553989" w:rsidRPr="00C51A0D" w14:paraId="723C05B6" w14:textId="77777777" w:rsidTr="00C378C0">
        <w:trPr>
          <w:trHeight w:val="300"/>
        </w:trPr>
        <w:tc>
          <w:tcPr>
            <w:tcW w:w="8214" w:type="dxa"/>
            <w:gridSpan w:val="2"/>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FC3B678"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Κατηγορία Υποχρεωτικής Εκπαίδευσης (ΥΕ)</w:t>
            </w:r>
          </w:p>
        </w:tc>
      </w:tr>
      <w:tr w:rsidR="00553989" w:rsidRPr="00C51A0D" w14:paraId="64C6E5FC"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3B41B72"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ΥΕ Προσωπικό Καθαριότητας</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2F8D8F80"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1</w:t>
            </w:r>
          </w:p>
        </w:tc>
      </w:tr>
      <w:tr w:rsidR="00553989" w:rsidRPr="00C51A0D" w14:paraId="532BD283"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3D71CF23"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ΥΕ Επιμελητών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2243C58"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w:t>
            </w:r>
          </w:p>
        </w:tc>
      </w:tr>
      <w:tr w:rsidR="00553989" w:rsidRPr="00C51A0D" w14:paraId="119157B9" w14:textId="77777777" w:rsidTr="00C378C0">
        <w:trPr>
          <w:trHeight w:val="300"/>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5337BD90" w14:textId="77777777" w:rsidR="00553989" w:rsidRPr="00C51A0D" w:rsidRDefault="00553989" w:rsidP="00C51A0D">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ΥΕ Φυλάκων – Νυχτοφυλάκων</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1C700C37" w14:textId="77777777" w:rsidR="00553989" w:rsidRPr="00C51A0D" w:rsidRDefault="00553989" w:rsidP="001326B3">
            <w:pPr>
              <w:spacing w:after="0" w:line="360" w:lineRule="auto"/>
              <w:jc w:val="both"/>
              <w:textAlignment w:val="baseline"/>
              <w:rPr>
                <w:rFonts w:eastAsia="Times New Roman" w:cstheme="minorHAnsi"/>
                <w:color w:val="000000"/>
                <w:lang w:eastAsia="el-GR"/>
              </w:rPr>
            </w:pPr>
            <w:r w:rsidRPr="00C51A0D">
              <w:rPr>
                <w:rFonts w:eastAsia="Times New Roman" w:cstheme="minorHAnsi"/>
                <w:color w:val="000000"/>
                <w:lang w:eastAsia="el-GR"/>
              </w:rPr>
              <w:t>5</w:t>
            </w:r>
          </w:p>
        </w:tc>
      </w:tr>
      <w:tr w:rsidR="00553989" w:rsidRPr="00C51A0D" w14:paraId="49CD12AA" w14:textId="77777777" w:rsidTr="00C378C0">
        <w:trPr>
          <w:trHeight w:val="315"/>
        </w:trPr>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0FDF2176" w14:textId="77777777" w:rsidR="00553989" w:rsidRPr="00C51A0D" w:rsidRDefault="00553989" w:rsidP="00C51A0D">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Σύνολο</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90" w:type="dxa"/>
              <w:left w:w="60" w:type="dxa"/>
              <w:bottom w:w="90" w:type="dxa"/>
              <w:right w:w="60" w:type="dxa"/>
            </w:tcMar>
            <w:vAlign w:val="bottom"/>
            <w:hideMark/>
          </w:tcPr>
          <w:p w14:paraId="7E1369C1" w14:textId="77777777" w:rsidR="00553989" w:rsidRPr="00C51A0D" w:rsidRDefault="00553989" w:rsidP="001326B3">
            <w:pPr>
              <w:spacing w:after="0" w:line="360" w:lineRule="auto"/>
              <w:jc w:val="both"/>
              <w:textAlignment w:val="baseline"/>
              <w:rPr>
                <w:rFonts w:eastAsia="Times New Roman" w:cstheme="minorHAnsi"/>
                <w:b/>
                <w:bCs/>
                <w:color w:val="000000"/>
                <w:lang w:eastAsia="el-GR"/>
              </w:rPr>
            </w:pPr>
            <w:r w:rsidRPr="00C51A0D">
              <w:rPr>
                <w:rFonts w:eastAsia="Times New Roman" w:cstheme="minorHAnsi"/>
                <w:b/>
                <w:bCs/>
                <w:color w:val="000000"/>
                <w:lang w:eastAsia="el-GR"/>
              </w:rPr>
              <w:t>847</w:t>
            </w:r>
          </w:p>
        </w:tc>
      </w:tr>
    </w:tbl>
    <w:p w14:paraId="5B51DFD8" w14:textId="77777777" w:rsidR="00553989" w:rsidRPr="00C51A0D" w:rsidRDefault="00553989" w:rsidP="00C51A0D">
      <w:pPr>
        <w:spacing w:after="0" w:line="360" w:lineRule="auto"/>
        <w:jc w:val="both"/>
        <w:rPr>
          <w:rFonts w:eastAsia="Times New Roman" w:cstheme="minorHAnsi"/>
          <w:lang w:eastAsia="en-GB"/>
        </w:rPr>
      </w:pPr>
    </w:p>
    <w:p w14:paraId="6F05445F" w14:textId="77777777" w:rsidR="00553989" w:rsidRPr="001326B3" w:rsidRDefault="00553989" w:rsidP="00C51A0D">
      <w:pPr>
        <w:spacing w:after="0" w:line="360" w:lineRule="auto"/>
        <w:jc w:val="both"/>
        <w:rPr>
          <w:rFonts w:eastAsia="Times New Roman" w:cstheme="minorHAnsi"/>
          <w:lang w:eastAsia="en-GB"/>
        </w:rPr>
      </w:pPr>
      <w:r w:rsidRPr="00C51A0D">
        <w:rPr>
          <w:rFonts w:eastAsia="Times New Roman" w:cstheme="minorHAnsi"/>
          <w:lang w:eastAsia="en-GB"/>
        </w:rPr>
        <w:t xml:space="preserve">3. Οι θέσεις </w:t>
      </w:r>
      <w:r w:rsidRPr="00101C8E">
        <w:rPr>
          <w:rFonts w:eastAsia="Times New Roman" w:cstheme="minorHAnsi"/>
          <w:lang w:eastAsia="en-GB"/>
        </w:rPr>
        <w:t>του Αυτοτελούς</w:t>
      </w:r>
      <w:r w:rsidRPr="000B049C">
        <w:rPr>
          <w:rFonts w:eastAsia="Times New Roman" w:cstheme="minorHAnsi"/>
          <w:lang w:eastAsia="en-GB"/>
        </w:rPr>
        <w:t xml:space="preserve"> Τμήματος</w:t>
      </w:r>
      <w:r w:rsidRPr="00C51A0D">
        <w:rPr>
          <w:rFonts w:eastAsia="Times New Roman" w:cstheme="minorHAnsi"/>
          <w:lang w:eastAsia="en-GB"/>
        </w:rPr>
        <w:t xml:space="preserve"> Ηλεκτροκίνησης πληρούνται με διορισμό ή μετάταξη ή απόσπαση ή μετακίνηση προσωπικού. Κατ’ εξαίρεση και εντός (1) μηνός από  την έναρξη ισχύος του παρόντος, ο Υπουργός Περιβάλλοντος και Ενέργειας δύναται να εκδώσει ανακοίνωση – πρόσκληση για απόσπαση ή μετάταξη προσωπικού με ανάλογη εφαρμογή των άρθρων 2, 3, 4, 7, 12, 13 και 15 του ν. 4440/2016 (Α’ 224). </w:t>
      </w:r>
    </w:p>
    <w:p w14:paraId="381CE7B9" w14:textId="77777777" w:rsidR="00553989" w:rsidRPr="001326B3"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1326B3">
        <w:rPr>
          <w:rFonts w:eastAsia="Times New Roman" w:cstheme="minorHAnsi"/>
          <w:lang w:eastAsia="en-GB"/>
        </w:rPr>
        <w:t xml:space="preserve"> </w:t>
      </w:r>
    </w:p>
    <w:p w14:paraId="3CCEE48D" w14:textId="16CC4B19" w:rsidR="00553989" w:rsidRPr="001326B3" w:rsidRDefault="00553989" w:rsidP="001326B3">
      <w:pPr>
        <w:pStyle w:val="2"/>
        <w:ind w:left="0" w:firstLine="0"/>
      </w:pPr>
      <w:bookmarkStart w:id="152" w:name="_Toc45191439"/>
      <w:bookmarkEnd w:id="147"/>
      <w:bookmarkEnd w:id="149"/>
      <w:bookmarkEnd w:id="150"/>
      <w:r w:rsidRPr="001326B3">
        <w:t>Άρθρο 4</w:t>
      </w:r>
      <w:r w:rsidR="00B05D08">
        <w:t>1</w:t>
      </w:r>
      <w:bookmarkEnd w:id="152"/>
    </w:p>
    <w:p w14:paraId="2640C59C" w14:textId="77777777" w:rsidR="00B23B60" w:rsidRPr="001326B3" w:rsidRDefault="00B23B60" w:rsidP="001326B3">
      <w:pPr>
        <w:pStyle w:val="3"/>
        <w:ind w:left="0" w:firstLine="0"/>
      </w:pPr>
      <w:bookmarkStart w:id="153" w:name="_Toc45191440"/>
      <w:r w:rsidRPr="001326B3">
        <w:t xml:space="preserve">Αυτοτελές Τμήμα Πολιτικής Έρευνας και Εκμετάλλευσης Υδρογονανθράκων –  Τροποποίηση του άρθρου 44 του </w:t>
      </w:r>
      <w:proofErr w:type="spellStart"/>
      <w:r w:rsidRPr="001326B3">
        <w:t>π.δ.</w:t>
      </w:r>
      <w:proofErr w:type="spellEnd"/>
      <w:r w:rsidRPr="001326B3">
        <w:t xml:space="preserve"> 132/2017 (Α’ 160)</w:t>
      </w:r>
      <w:bookmarkEnd w:id="153"/>
    </w:p>
    <w:p w14:paraId="3B00AD05" w14:textId="77777777" w:rsidR="00553989" w:rsidRPr="00B425FA" w:rsidRDefault="00553989" w:rsidP="00C51A0D">
      <w:pPr>
        <w:pStyle w:val="a4"/>
        <w:shd w:val="clear" w:color="auto" w:fill="FFFFFF" w:themeFill="background1"/>
        <w:spacing w:after="0" w:line="360" w:lineRule="auto"/>
        <w:ind w:left="0"/>
        <w:jc w:val="both"/>
        <w:rPr>
          <w:rFonts w:eastAsia="Times New Roman" w:cstheme="minorHAnsi"/>
          <w:lang w:eastAsia="en-GB"/>
        </w:rPr>
      </w:pPr>
      <w:r w:rsidRPr="001326B3">
        <w:rPr>
          <w:rFonts w:eastAsia="Times New Roman" w:cstheme="minorHAnsi"/>
          <w:lang w:eastAsia="en-GB"/>
        </w:rPr>
        <w:t>1. Από την έναρξη ισχύος του παρόντος, το Αυτοτελές Τμήμα Πολιτικής Έρευνας και Εκμετάλλευσης Υδρογονανθράκων υπάγεται στην Διεύθυνσ</w:t>
      </w:r>
      <w:r w:rsidRPr="00B425FA">
        <w:rPr>
          <w:rFonts w:eastAsia="Times New Roman" w:cstheme="minorHAnsi"/>
          <w:lang w:eastAsia="en-GB"/>
        </w:rPr>
        <w:t xml:space="preserve">η Υδρογονανθράκων. </w:t>
      </w:r>
    </w:p>
    <w:p w14:paraId="23FA6A7E" w14:textId="77777777" w:rsidR="00553989" w:rsidRPr="00C51A0D" w:rsidRDefault="00553989" w:rsidP="001326B3">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 xml:space="preserve">2.  Στο τέλος της παρ. 2 του άρθρου 44 του </w:t>
      </w:r>
      <w:proofErr w:type="spellStart"/>
      <w:r w:rsidRPr="00C51A0D">
        <w:rPr>
          <w:rFonts w:eastAsia="Times New Roman" w:cstheme="minorHAnsi"/>
          <w:lang w:eastAsia="en-GB"/>
        </w:rPr>
        <w:t>π.δ.</w:t>
      </w:r>
      <w:proofErr w:type="spellEnd"/>
      <w:r w:rsidRPr="00C51A0D">
        <w:rPr>
          <w:rFonts w:eastAsia="Times New Roman" w:cstheme="minorHAnsi"/>
          <w:lang w:eastAsia="en-GB"/>
        </w:rPr>
        <w:t xml:space="preserve"> 132/2017 προστίθεται περ. ε), ως εξής:</w:t>
      </w:r>
    </w:p>
    <w:p w14:paraId="58D416CC" w14:textId="77777777" w:rsidR="00553989" w:rsidRPr="00C51A0D" w:rsidRDefault="00553989" w:rsidP="00B425FA">
      <w:pPr>
        <w:pStyle w:val="a4"/>
        <w:shd w:val="clear" w:color="auto" w:fill="FFFFFF" w:themeFill="background1"/>
        <w:spacing w:after="0" w:line="360" w:lineRule="auto"/>
        <w:ind w:left="0"/>
        <w:jc w:val="both"/>
        <w:rPr>
          <w:rFonts w:eastAsia="Times New Roman" w:cstheme="minorHAnsi"/>
          <w:lang w:eastAsia="en-GB"/>
        </w:rPr>
      </w:pPr>
      <w:r w:rsidRPr="00C51A0D">
        <w:rPr>
          <w:rFonts w:eastAsia="Times New Roman" w:cstheme="minorHAnsi"/>
          <w:lang w:eastAsia="en-GB"/>
        </w:rPr>
        <w:t>«ε) Τμήμα Πολιτικής Έρευνας και Εκμετάλλευσης Υδρογονανθράκων.».</w:t>
      </w:r>
    </w:p>
    <w:p w14:paraId="5B7B84B2" w14:textId="77777777" w:rsidR="00553989" w:rsidRPr="00C51A0D" w:rsidRDefault="00553989" w:rsidP="00B425FA">
      <w:pPr>
        <w:shd w:val="clear" w:color="auto" w:fill="FFFFFF" w:themeFill="background1"/>
        <w:spacing w:after="0" w:line="360" w:lineRule="auto"/>
        <w:jc w:val="both"/>
        <w:rPr>
          <w:rFonts w:eastAsia="Times New Roman" w:cstheme="minorHAnsi"/>
          <w:lang w:eastAsia="en-GB"/>
        </w:rPr>
      </w:pPr>
      <w:r w:rsidRPr="00C51A0D">
        <w:rPr>
          <w:rFonts w:eastAsia="Times New Roman" w:cstheme="minorHAnsi"/>
          <w:lang w:eastAsia="en-GB"/>
        </w:rPr>
        <w:t>3. Όπου στις κείμενες διατάξεις αναφέρεται το «Αυτοτελές Τμήμα Πολιτικής Έρευνας και Εκμετάλλευσης Υδρογονανθράκων» στο εξής νοείται το «Τμήμα Πολιτικής Έρευνας και Εκμετάλλευσης Υδρογονανθράκων» της Διεύθυνσης Υδρογονανθράκων.</w:t>
      </w:r>
    </w:p>
    <w:p w14:paraId="2C9E92C8" w14:textId="77777777" w:rsidR="00553989" w:rsidRPr="00C51A0D" w:rsidRDefault="00553989" w:rsidP="00B425FA">
      <w:pPr>
        <w:shd w:val="clear" w:color="auto" w:fill="FFFFFF" w:themeFill="background1"/>
        <w:spacing w:after="0" w:line="360" w:lineRule="auto"/>
        <w:jc w:val="both"/>
        <w:rPr>
          <w:rFonts w:cstheme="minorHAnsi"/>
          <w:lang w:eastAsia="en-GB"/>
        </w:rPr>
      </w:pPr>
    </w:p>
    <w:p w14:paraId="5A71CEA2" w14:textId="75AF4315" w:rsidR="00553989" w:rsidRPr="001326B3" w:rsidRDefault="00553989" w:rsidP="001326B3">
      <w:pPr>
        <w:pStyle w:val="2"/>
        <w:ind w:left="0" w:firstLine="0"/>
      </w:pPr>
      <w:bookmarkStart w:id="154" w:name="_Toc45191441"/>
      <w:r w:rsidRPr="001326B3">
        <w:t>Άρθρο 4</w:t>
      </w:r>
      <w:r w:rsidR="00B05D08">
        <w:t>2</w:t>
      </w:r>
      <w:bookmarkEnd w:id="154"/>
    </w:p>
    <w:p w14:paraId="5B10FDBC" w14:textId="77777777" w:rsidR="00553989" w:rsidRPr="001326B3" w:rsidRDefault="00553989" w:rsidP="001326B3">
      <w:pPr>
        <w:pStyle w:val="3"/>
        <w:ind w:left="0" w:firstLine="0"/>
      </w:pPr>
      <w:bookmarkStart w:id="155" w:name="_Toc45191442"/>
      <w:bookmarkStart w:id="156" w:name="_Hlk42165741"/>
      <w:r w:rsidRPr="001326B3">
        <w:t>Σύσταση Γνωμοδοτικού Συμβουλίου για την ηλεκτροκίνηση</w:t>
      </w:r>
      <w:bookmarkEnd w:id="155"/>
      <w:r w:rsidRPr="001326B3">
        <w:t xml:space="preserve"> </w:t>
      </w:r>
    </w:p>
    <w:bookmarkEnd w:id="156"/>
    <w:p w14:paraId="35E2E9D1" w14:textId="77777777" w:rsidR="00553989" w:rsidRPr="00C51A0D" w:rsidRDefault="00553989" w:rsidP="00C51A0D">
      <w:pPr>
        <w:shd w:val="clear" w:color="auto" w:fill="FFFFFF" w:themeFill="background1"/>
        <w:spacing w:after="0" w:line="360" w:lineRule="auto"/>
        <w:jc w:val="both"/>
        <w:rPr>
          <w:rFonts w:cstheme="minorHAnsi"/>
          <w:lang w:eastAsia="en-GB"/>
        </w:rPr>
      </w:pPr>
      <w:r w:rsidRPr="001326B3">
        <w:rPr>
          <w:rFonts w:cstheme="minorHAnsi"/>
          <w:lang w:eastAsia="en-GB"/>
        </w:rPr>
        <w:t>1.</w:t>
      </w:r>
      <w:r w:rsidRPr="001326B3">
        <w:rPr>
          <w:rFonts w:cstheme="minorHAnsi"/>
          <w:lang w:eastAsia="en-GB"/>
        </w:rPr>
        <w:tab/>
        <w:t>Στο Υπουργείο Περιβάλλοντος και Ενέργειας συστήνεται Γνωμοδοτικό Συμβούλιο για την ηλεκτροκίνηση, το οποίο υποβάλλει προτάσεις στον Υπουργό Περιβάλλοντος και Ενέργειας για θέματα που αφορούν στον σχεδιασμό της μείωσης των εκπομπών αερίων του θερμοκηπίου μέ</w:t>
      </w:r>
      <w:r w:rsidRPr="00B425FA">
        <w:rPr>
          <w:rFonts w:cstheme="minorHAnsi"/>
          <w:lang w:eastAsia="en-GB"/>
        </w:rPr>
        <w:t>σω της  αύξησης του αριθμού</w:t>
      </w:r>
      <w:r w:rsidRPr="00C51A0D">
        <w:rPr>
          <w:rFonts w:cstheme="minorHAnsi"/>
          <w:lang w:eastAsia="en-GB"/>
        </w:rPr>
        <w:t xml:space="preserve"> των Η/Ο και στην αποτελεσματική εφαρμογή των σχετικών δράσεων και πολιτικών. </w:t>
      </w:r>
    </w:p>
    <w:p w14:paraId="5D30CC91" w14:textId="77777777" w:rsidR="00553989" w:rsidRPr="00C51A0D" w:rsidRDefault="00553989" w:rsidP="001326B3">
      <w:pPr>
        <w:shd w:val="clear" w:color="auto" w:fill="FFFFFF" w:themeFill="background1"/>
        <w:spacing w:after="0" w:line="360" w:lineRule="auto"/>
        <w:jc w:val="both"/>
        <w:rPr>
          <w:rFonts w:cstheme="minorHAnsi"/>
          <w:lang w:eastAsia="en-GB"/>
        </w:rPr>
      </w:pPr>
      <w:r w:rsidRPr="00C51A0D">
        <w:rPr>
          <w:rFonts w:cstheme="minorHAnsi"/>
          <w:lang w:eastAsia="en-GB"/>
        </w:rPr>
        <w:t>2.</w:t>
      </w:r>
      <w:r w:rsidRPr="00C51A0D">
        <w:rPr>
          <w:rFonts w:cstheme="minorHAnsi"/>
          <w:lang w:eastAsia="en-GB"/>
        </w:rPr>
        <w:tab/>
        <w:t>Στην αρμοδιότητα  του Συμβουλίου ανήκουν ιδίως:</w:t>
      </w:r>
    </w:p>
    <w:p w14:paraId="3424C81E" w14:textId="77777777" w:rsidR="00553989" w:rsidRPr="00C51A0D" w:rsidRDefault="00553989" w:rsidP="00B425FA">
      <w:pPr>
        <w:shd w:val="clear" w:color="auto" w:fill="FFFFFF" w:themeFill="background1"/>
        <w:spacing w:after="0" w:line="360" w:lineRule="auto"/>
        <w:jc w:val="both"/>
        <w:rPr>
          <w:rFonts w:cstheme="minorHAnsi"/>
          <w:lang w:eastAsia="en-GB"/>
        </w:rPr>
      </w:pPr>
      <w:r w:rsidRPr="00C51A0D">
        <w:rPr>
          <w:rFonts w:cstheme="minorHAnsi"/>
          <w:lang w:eastAsia="en-GB"/>
        </w:rPr>
        <w:t>α) η εισήγηση για τη διαμόρφωση γενικών κατευθύνσεων των πολιτικών και η επεξεργασία θέσεων και προτάσεων για την προώθηση της ηλεκτροκίνησης, όπως για διοικητικά μέτρα, χρηματοδοτικά προγράμματα και οικονομικά κίνητρα και για τη διαμόρφωση του ρυθμιστικού πλαισίου για τη λειτουργία της αγοράς της ηλεκτροκίνησης,</w:t>
      </w:r>
    </w:p>
    <w:p w14:paraId="021E00E4" w14:textId="77777777" w:rsidR="00553989" w:rsidRPr="00C51A0D" w:rsidRDefault="00553989" w:rsidP="00B425FA">
      <w:pPr>
        <w:shd w:val="clear" w:color="auto" w:fill="FFFFFF" w:themeFill="background1"/>
        <w:spacing w:after="0" w:line="360" w:lineRule="auto"/>
        <w:jc w:val="both"/>
        <w:rPr>
          <w:rFonts w:cstheme="minorHAnsi"/>
          <w:lang w:eastAsia="en-GB"/>
        </w:rPr>
      </w:pPr>
      <w:r w:rsidRPr="00C51A0D">
        <w:rPr>
          <w:rFonts w:cstheme="minorHAnsi"/>
          <w:lang w:eastAsia="en-GB"/>
        </w:rPr>
        <w:t>β) η διατύπωση γνώμης επί θεμάτων σχετικών με την εκτίμηση, ανάληψη και υλοποίηση των μέτρων προώθησης της ηλεκτροκίνησης, και εν γένει η παροχή συμβουλευτικής υποστήριξης προς τον Υπουργό Περιβάλλοντος και Ενέργειας για κάθε θέμα που συναρτάται με την ηλεκτροκίνηση,</w:t>
      </w:r>
    </w:p>
    <w:p w14:paraId="5414E413" w14:textId="77777777" w:rsidR="00553989" w:rsidRPr="00C51A0D" w:rsidRDefault="00553989">
      <w:pPr>
        <w:shd w:val="clear" w:color="auto" w:fill="FFFFFF" w:themeFill="background1"/>
        <w:spacing w:after="0" w:line="360" w:lineRule="auto"/>
        <w:jc w:val="both"/>
        <w:rPr>
          <w:rFonts w:cstheme="minorHAnsi"/>
          <w:lang w:eastAsia="en-GB"/>
        </w:rPr>
      </w:pPr>
      <w:r w:rsidRPr="00C51A0D">
        <w:rPr>
          <w:rFonts w:cstheme="minorHAnsi"/>
          <w:lang w:eastAsia="en-GB"/>
        </w:rPr>
        <w:t xml:space="preserve">γ) η εκτίμηση αντικτύπου, η αξιολόγηση της αποτελεσματικότητας και η </w:t>
      </w:r>
      <w:proofErr w:type="spellStart"/>
      <w:r w:rsidRPr="00C51A0D">
        <w:rPr>
          <w:rFonts w:cstheme="minorHAnsi"/>
          <w:lang w:eastAsia="en-GB"/>
        </w:rPr>
        <w:t>επικαιροποίηση</w:t>
      </w:r>
      <w:proofErr w:type="spellEnd"/>
      <w:r w:rsidRPr="00C51A0D">
        <w:rPr>
          <w:rFonts w:cstheme="minorHAnsi"/>
          <w:lang w:eastAsia="en-GB"/>
        </w:rPr>
        <w:t xml:space="preserve"> των μέτρων αύξησης στη χώρα του αριθμού των Η/Ο, καθώς και η εισήγηση για τη λήψη διορθωτικών μέτρων σε περίπτωση κατά την οποία διαπιστώνονται αποκλίσεις από τους προβλεπόμενους στόχους,</w:t>
      </w:r>
    </w:p>
    <w:p w14:paraId="407E7E0D" w14:textId="77777777" w:rsidR="00553989" w:rsidRPr="00C51A0D" w:rsidRDefault="00553989">
      <w:pPr>
        <w:shd w:val="clear" w:color="auto" w:fill="FFFFFF" w:themeFill="background1"/>
        <w:spacing w:after="0" w:line="360" w:lineRule="auto"/>
        <w:jc w:val="both"/>
        <w:rPr>
          <w:rFonts w:cstheme="minorHAnsi"/>
          <w:lang w:eastAsia="en-GB"/>
        </w:rPr>
      </w:pPr>
      <w:r w:rsidRPr="00C51A0D">
        <w:rPr>
          <w:rFonts w:cstheme="minorHAnsi"/>
          <w:lang w:eastAsia="en-GB"/>
        </w:rPr>
        <w:t>δ) η παρακολούθηση των διεθνών τεχνολογικών και οικονομικών εξελίξεων στον τομέα της ηλεκτροκίνησης και η διατύπωση προτάσεων προς τον Υπουργό Περιβάλλοντος και Ενέργειας για την αξιοποίηση των σχετικών συμπερασμάτων.</w:t>
      </w:r>
    </w:p>
    <w:p w14:paraId="4FB69EB3" w14:textId="77777777" w:rsidR="00553989" w:rsidRPr="00C51A0D" w:rsidRDefault="00553989">
      <w:pPr>
        <w:shd w:val="clear" w:color="auto" w:fill="FFFFFF" w:themeFill="background1"/>
        <w:spacing w:after="0" w:line="360" w:lineRule="auto"/>
        <w:jc w:val="both"/>
        <w:rPr>
          <w:rFonts w:cstheme="minorHAnsi"/>
          <w:lang w:eastAsia="en-GB"/>
        </w:rPr>
      </w:pPr>
      <w:r w:rsidRPr="00C51A0D">
        <w:rPr>
          <w:rFonts w:cstheme="minorHAnsi"/>
          <w:lang w:eastAsia="en-GB"/>
        </w:rPr>
        <w:t>ε) η συνεργασία με αντίστοιχα όργανα άλλων κρατών και διεθνών οργανισμών που δραστηριοποιούνται στον τομέα της ηλεκτροκίνησης,</w:t>
      </w:r>
    </w:p>
    <w:p w14:paraId="2BF31B09" w14:textId="77777777" w:rsidR="00553989" w:rsidRPr="00C51A0D" w:rsidRDefault="00553989">
      <w:pPr>
        <w:shd w:val="clear" w:color="auto" w:fill="FFFFFF" w:themeFill="background1"/>
        <w:spacing w:after="0" w:line="360" w:lineRule="auto"/>
        <w:jc w:val="both"/>
        <w:rPr>
          <w:rFonts w:cstheme="minorHAnsi"/>
          <w:lang w:eastAsia="en-GB"/>
        </w:rPr>
      </w:pPr>
      <w:proofErr w:type="spellStart"/>
      <w:r w:rsidRPr="00C51A0D">
        <w:rPr>
          <w:rFonts w:cstheme="minorHAnsi"/>
          <w:lang w:eastAsia="en-GB"/>
        </w:rPr>
        <w:t>στ</w:t>
      </w:r>
      <w:proofErr w:type="spellEnd"/>
      <w:r w:rsidRPr="00C51A0D">
        <w:rPr>
          <w:rFonts w:cstheme="minorHAnsi"/>
          <w:lang w:eastAsia="en-GB"/>
        </w:rPr>
        <w:t>) η παροχή, κατόπιν αποφάσεως του Υπουργού Περιβάλλοντος και Ενέργειας, επιτελικής και εκτελεστικής τεχνοκρατικής υποστήριξης προς το Υπουργείο για την προώθηση και υλοποίηση των μέτρων, πολιτικών και δράσεων υπέρ της ηλεκτροκίνησης.</w:t>
      </w:r>
    </w:p>
    <w:p w14:paraId="2860F23A" w14:textId="10088AD4" w:rsidR="00553989" w:rsidRPr="00C51A0D" w:rsidRDefault="00553989">
      <w:pPr>
        <w:shd w:val="clear" w:color="auto" w:fill="FFFFFF" w:themeFill="background1"/>
        <w:spacing w:after="0" w:line="360" w:lineRule="auto"/>
        <w:jc w:val="both"/>
        <w:rPr>
          <w:rFonts w:cstheme="minorHAnsi"/>
          <w:lang w:eastAsia="en-GB"/>
        </w:rPr>
      </w:pPr>
      <w:r w:rsidRPr="00C51A0D">
        <w:rPr>
          <w:rFonts w:cstheme="minorHAnsi"/>
          <w:lang w:eastAsia="en-GB"/>
        </w:rPr>
        <w:t>3.</w:t>
      </w:r>
      <w:r w:rsidRPr="00C51A0D">
        <w:rPr>
          <w:rFonts w:cstheme="minorHAnsi"/>
          <w:lang w:eastAsia="en-GB"/>
        </w:rPr>
        <w:tab/>
        <w:t xml:space="preserve">Το Συμβούλιο αποτελείται από εννέα (9) μέλη με τριετή θητεία και ειδικότερα από έναν (1) εκπρόσωπο του Υπουργείου Περιβάλλοντος και Ενέργειας, </w:t>
      </w:r>
      <w:r w:rsidRPr="008C54AD">
        <w:rPr>
          <w:rFonts w:cstheme="minorHAnsi"/>
        </w:rPr>
        <w:t xml:space="preserve">έναν (1) εκπρόσωπο του Υπουργείου Υποδομών και Μεταφορών, </w:t>
      </w:r>
      <w:r w:rsidRPr="00C51A0D">
        <w:rPr>
          <w:rFonts w:cstheme="minorHAnsi"/>
          <w:lang w:eastAsia="en-GB"/>
        </w:rPr>
        <w:t>έναν (1) εκπρόσωπο της Ρ.Α.Ε., έναν (1) εκπρόσωπο της Δ.Ε.Δ.Δ.Η.Ε. Α.Ε., έναν (1) εκπρόσωπο της αγοράς ηλεκτροκίνησης, έναν (1) εκπρόσωπο της ακαδημαϊκής κοινότητας, δύο (2) εμπειρογνώμονες που διακρίνονται για την επιστημονική τους κατάρτιση και διαθέτουν ειδικές γνώσεις ή εξειδικευμένη επαγγελματική εμπειρία σε θέματα ηλεκτροκίνησης και ένα (1) μέλος που επιλέγεται μεταξύ κοινωνικών φορέων που δραστηριοποιούνται στο πεδίο της ηλεκτροκίνησης, όπως Μη Κυβερνητικών Οργανώσεων (Μ.Κ.Ο.), σωματείων και μη κερδοσκοπικών εταιρειών. Πρόεδρος του Συμβουλίου ορίζεται πρόσωπο εγνωσμένου κύρους και υψηλής επιστημονικής κατάρτισης στο πεδίο της έρευνας και καινοτομίας στην καθαρή ενέργεια.</w:t>
      </w:r>
    </w:p>
    <w:p w14:paraId="2A395943" w14:textId="77777777" w:rsidR="00553989" w:rsidRPr="00C51A0D" w:rsidRDefault="00553989">
      <w:pPr>
        <w:shd w:val="clear" w:color="auto" w:fill="FFFFFF" w:themeFill="background1"/>
        <w:spacing w:after="0" w:line="360" w:lineRule="auto"/>
        <w:jc w:val="both"/>
        <w:rPr>
          <w:rFonts w:cstheme="minorHAnsi"/>
          <w:lang w:eastAsia="en-GB"/>
        </w:rPr>
      </w:pPr>
      <w:r w:rsidRPr="00C51A0D">
        <w:rPr>
          <w:rFonts w:cstheme="minorHAnsi"/>
          <w:lang w:eastAsia="en-GB"/>
        </w:rPr>
        <w:t>4.</w:t>
      </w:r>
      <w:r w:rsidRPr="00C51A0D">
        <w:rPr>
          <w:rFonts w:cstheme="minorHAnsi"/>
          <w:lang w:eastAsia="en-GB"/>
        </w:rPr>
        <w:tab/>
        <w:t>Το Συμβούλιο συγκροτείται με απόφαση του Υπουργού Περιβάλλοντος και Ενέργειας, με την οποία καθορίζονται και ο τρόπος οργάνωσης και λειτουργίας του, ο τρόπος σύγκλησης των συνεδριάσεων και λήψης αποφάσεων, η υλικοτεχνική και διοικητική του υποστήριξη, τυχόν εξειδίκευση των εργασιών του Συμβουλίου και κάθε άλλο θέμα σχετικό με  την εκτέλεση του έργου του.</w:t>
      </w:r>
    </w:p>
    <w:p w14:paraId="75223009" w14:textId="77777777" w:rsidR="00553989" w:rsidRPr="00C51A0D" w:rsidRDefault="00553989">
      <w:pPr>
        <w:shd w:val="clear" w:color="auto" w:fill="FFFFFF" w:themeFill="background1"/>
        <w:spacing w:after="0" w:line="360" w:lineRule="auto"/>
        <w:jc w:val="both"/>
        <w:rPr>
          <w:rFonts w:cstheme="minorHAnsi"/>
          <w:lang w:eastAsia="en-GB"/>
        </w:rPr>
      </w:pPr>
    </w:p>
    <w:p w14:paraId="3B99BB29" w14:textId="77777777" w:rsidR="00553989" w:rsidRPr="00C51A0D" w:rsidRDefault="00553989">
      <w:pPr>
        <w:shd w:val="clear" w:color="auto" w:fill="FFFFFF" w:themeFill="background1"/>
        <w:spacing w:after="0" w:line="360" w:lineRule="auto"/>
        <w:jc w:val="both"/>
        <w:rPr>
          <w:rFonts w:cstheme="minorHAnsi"/>
          <w:lang w:eastAsia="en-GB"/>
        </w:rPr>
      </w:pPr>
    </w:p>
    <w:p w14:paraId="13ADF155" w14:textId="32C2910D" w:rsidR="00553989" w:rsidRPr="00C51A0D" w:rsidRDefault="00553989" w:rsidP="001326B3">
      <w:pPr>
        <w:pStyle w:val="1"/>
        <w:ind w:left="0" w:firstLine="0"/>
      </w:pPr>
      <w:bookmarkStart w:id="157" w:name="_Toc45191443"/>
      <w:r w:rsidRPr="001326B3">
        <w:t>ΚΕΦΑΛΑΙΟ Β’ –</w:t>
      </w:r>
      <w:r w:rsidRPr="00C51A0D">
        <w:t>ΠΑΡΑΚΟΛΟΥΘΗΣΗ ΕΦΑΡΜΟΓΗΣ</w:t>
      </w:r>
      <w:bookmarkEnd w:id="157"/>
    </w:p>
    <w:p w14:paraId="131010C4" w14:textId="77777777" w:rsidR="00553989" w:rsidRPr="00C51A0D" w:rsidRDefault="00553989" w:rsidP="00C51A0D">
      <w:pPr>
        <w:shd w:val="clear" w:color="auto" w:fill="FFFFFF" w:themeFill="background1"/>
        <w:spacing w:after="0" w:line="360" w:lineRule="auto"/>
        <w:jc w:val="center"/>
        <w:rPr>
          <w:rFonts w:cstheme="minorHAnsi"/>
          <w:lang w:eastAsia="en-GB"/>
        </w:rPr>
      </w:pPr>
    </w:p>
    <w:p w14:paraId="35A505AB" w14:textId="77777777" w:rsidR="00553989" w:rsidRPr="00C51A0D" w:rsidRDefault="00553989" w:rsidP="00C51A0D">
      <w:pPr>
        <w:spacing w:after="0" w:line="360" w:lineRule="auto"/>
        <w:jc w:val="both"/>
        <w:rPr>
          <w:rFonts w:cstheme="minorHAnsi"/>
        </w:rPr>
      </w:pPr>
    </w:p>
    <w:p w14:paraId="16D74DA9" w14:textId="23E06AD1" w:rsidR="00553989" w:rsidRPr="00C51A0D" w:rsidRDefault="00553989" w:rsidP="001326B3">
      <w:pPr>
        <w:pStyle w:val="2"/>
        <w:ind w:left="0" w:firstLine="0"/>
      </w:pPr>
      <w:bookmarkStart w:id="158" w:name="_Toc45191444"/>
      <w:r w:rsidRPr="001326B3">
        <w:t>Άρθρο 4</w:t>
      </w:r>
      <w:r w:rsidR="00171F91" w:rsidRPr="001326B3">
        <w:t>2</w:t>
      </w:r>
      <w:bookmarkEnd w:id="158"/>
    </w:p>
    <w:p w14:paraId="5CCB0C62" w14:textId="77777777" w:rsidR="00553989" w:rsidRPr="00C51A0D" w:rsidRDefault="00553989" w:rsidP="001326B3">
      <w:pPr>
        <w:pStyle w:val="3"/>
        <w:ind w:left="0" w:firstLine="0"/>
      </w:pPr>
      <w:bookmarkStart w:id="159" w:name="_Toc45191445"/>
      <w:r w:rsidRPr="00C51A0D">
        <w:t>Αξιολόγηση εφαρμογής - Εθνικό Σχέδιο για την Ηλεκτροκίνηση</w:t>
      </w:r>
      <w:bookmarkEnd w:id="159"/>
    </w:p>
    <w:p w14:paraId="74A6EA15" w14:textId="794FC5D5" w:rsidR="00553989" w:rsidRPr="00C51A0D" w:rsidRDefault="00553989" w:rsidP="001326B3">
      <w:pPr>
        <w:spacing w:after="0" w:line="360" w:lineRule="auto"/>
        <w:jc w:val="both"/>
        <w:rPr>
          <w:rFonts w:eastAsia="Calibri" w:cstheme="minorHAnsi"/>
          <w:color w:val="00000A"/>
        </w:rPr>
      </w:pPr>
      <w:r w:rsidRPr="001326B3">
        <w:rPr>
          <w:rFonts w:cstheme="minorHAnsi"/>
          <w:bCs/>
        </w:rPr>
        <w:t xml:space="preserve">1. Για την παρακολούθηση της υλοποίησης των σκοπών του παρόντος εκπονείται </w:t>
      </w:r>
      <w:r w:rsidRPr="001326B3">
        <w:rPr>
          <w:rFonts w:eastAsia="Calibri" w:cstheme="minorHAnsi"/>
          <w:color w:val="00000A"/>
        </w:rPr>
        <w:t>Εθνικό Σχέδιο για την Ηλεκτροκίνηση</w:t>
      </w:r>
      <w:r w:rsidRPr="001326B3">
        <w:rPr>
          <w:rFonts w:eastAsia="Calibri" w:cstheme="minorHAnsi"/>
        </w:rPr>
        <w:t>, το οποίο</w:t>
      </w:r>
      <w:r w:rsidRPr="001326B3">
        <w:rPr>
          <w:rFonts w:eastAsia="Calibri" w:cstheme="minorHAnsi"/>
          <w:color w:val="00000A"/>
        </w:rPr>
        <w:t xml:space="preserve"> εγκρίνεται με κοινή απόφαση των Υπουργών Περιβάλλοντος και Ενέργειας </w:t>
      </w:r>
      <w:r w:rsidRPr="00C51A0D">
        <w:rPr>
          <w:rFonts w:eastAsia="Calibri" w:cstheme="minorHAnsi"/>
          <w:color w:val="00000A"/>
        </w:rPr>
        <w:t>Υποδομών και Μεταφορών</w:t>
      </w:r>
      <w:r w:rsidR="00BE4140" w:rsidRPr="00C51A0D">
        <w:rPr>
          <w:rFonts w:eastAsia="Calibri" w:cstheme="minorHAnsi"/>
          <w:color w:val="00000A"/>
        </w:rPr>
        <w:t>, Εσωτερικών και του κατά περίπτωση αρμόδιου Υπουργού</w:t>
      </w:r>
      <w:r w:rsidRPr="00C51A0D">
        <w:rPr>
          <w:rFonts w:eastAsia="Calibri" w:cstheme="minorHAnsi"/>
          <w:color w:val="00000A"/>
        </w:rPr>
        <w:t>.</w:t>
      </w:r>
    </w:p>
    <w:p w14:paraId="426F29B4" w14:textId="42750861" w:rsidR="00553989" w:rsidRPr="00C51A0D" w:rsidRDefault="00553989" w:rsidP="001326B3">
      <w:pPr>
        <w:spacing w:after="0" w:line="360" w:lineRule="auto"/>
        <w:jc w:val="both"/>
        <w:rPr>
          <w:rFonts w:cstheme="minorHAnsi"/>
        </w:rPr>
      </w:pPr>
      <w:r w:rsidRPr="008C54AD">
        <w:rPr>
          <w:rFonts w:cstheme="minorHAnsi"/>
        </w:rPr>
        <w:t>2. Το Εθνικό Σχέδιο για την Ηλεκτροκίνηση εκπονείται και παρακολουθείται από την</w:t>
      </w:r>
      <w:r w:rsidRPr="00C51A0D">
        <w:rPr>
          <w:rFonts w:eastAsia="Calibri" w:cstheme="minorHAnsi"/>
          <w:color w:val="00000A"/>
        </w:rPr>
        <w:t xml:space="preserve"> Επιτροπή που συστήθηκε με την </w:t>
      </w:r>
      <w:proofErr w:type="spellStart"/>
      <w:r w:rsidRPr="00C51A0D">
        <w:rPr>
          <w:rFonts w:eastAsia="Calibri" w:cstheme="minorHAnsi"/>
          <w:color w:val="00000A"/>
        </w:rPr>
        <w:t>υπ</w:t>
      </w:r>
      <w:proofErr w:type="spellEnd"/>
      <w:r w:rsidRPr="00C51A0D">
        <w:rPr>
          <w:rFonts w:eastAsia="Calibri" w:cstheme="minorHAnsi"/>
          <w:color w:val="00000A"/>
        </w:rPr>
        <w:t xml:space="preserve">΄ </w:t>
      </w:r>
      <w:proofErr w:type="spellStart"/>
      <w:r w:rsidRPr="00C51A0D">
        <w:rPr>
          <w:rFonts w:eastAsia="Calibri" w:cstheme="minorHAnsi"/>
          <w:color w:val="00000A"/>
        </w:rPr>
        <w:t>αρ</w:t>
      </w:r>
      <w:proofErr w:type="spellEnd"/>
      <w:r w:rsidRPr="00C51A0D">
        <w:rPr>
          <w:rFonts w:eastAsia="Calibri" w:cstheme="minorHAnsi"/>
          <w:color w:val="00000A"/>
        </w:rPr>
        <w:t>. ΥΠΕΝ/ΔΑΠΕΕΚ/95823/3190/</w:t>
      </w:r>
      <w:r w:rsidRPr="00C51A0D">
        <w:rPr>
          <w:rFonts w:eastAsia="Calibri" w:cstheme="minorHAnsi"/>
        </w:rPr>
        <w:t>21.10.2019</w:t>
      </w:r>
      <w:r w:rsidR="00C378C0" w:rsidRPr="00C51A0D">
        <w:rPr>
          <w:rFonts w:eastAsia="Calibri" w:cstheme="minorHAnsi"/>
        </w:rPr>
        <w:t xml:space="preserve"> </w:t>
      </w:r>
      <w:r w:rsidRPr="00C51A0D">
        <w:rPr>
          <w:rFonts w:eastAsia="Calibri" w:cstheme="minorHAnsi"/>
        </w:rPr>
        <w:t xml:space="preserve">κοινή υπουργική απόφαση </w:t>
      </w:r>
      <w:r w:rsidR="00C378C0" w:rsidRPr="00C51A0D">
        <w:rPr>
          <w:rFonts w:eastAsia="Calibri" w:cstheme="minorHAnsi"/>
        </w:rPr>
        <w:t>(ΑΔΑ: ΨΞΒ94653Π8-Σ01)</w:t>
      </w:r>
      <w:r w:rsidRPr="002A07EB">
        <w:rPr>
          <w:rFonts w:eastAsia="Calibri" w:cstheme="minorHAnsi"/>
        </w:rPr>
        <w:t>,</w:t>
      </w:r>
      <w:r w:rsidRPr="00C51A0D">
        <w:rPr>
          <w:rFonts w:eastAsia="Calibri" w:cstheme="minorHAnsi"/>
        </w:rPr>
        <w:t xml:space="preserve"> της οποίας</w:t>
      </w:r>
      <w:r w:rsidRPr="001326B3">
        <w:rPr>
          <w:rFonts w:eastAsia="Calibri" w:cstheme="minorHAnsi"/>
        </w:rPr>
        <w:t xml:space="preserve"> βασική αποστολή είναι </w:t>
      </w:r>
      <w:r w:rsidRPr="001326B3">
        <w:rPr>
          <w:rFonts w:cstheme="minorHAnsi"/>
        </w:rPr>
        <w:t>η κοινή διαχείριση των δράσεων, ο συντονισμός των ενεργειών και η επανεξέταση των μέτρων που αφορούν στην προώθηση της ηλεκτροκίνησης στη χώρα</w:t>
      </w:r>
      <w:r w:rsidRPr="00C51A0D">
        <w:rPr>
          <w:rFonts w:cstheme="minorHAnsi"/>
        </w:rPr>
        <w:t>.</w:t>
      </w:r>
    </w:p>
    <w:p w14:paraId="5DC6EA13" w14:textId="6BB06A04" w:rsidR="0089262A" w:rsidRPr="00C51A0D" w:rsidRDefault="0089262A" w:rsidP="00B05D08">
      <w:pPr>
        <w:pStyle w:val="a4"/>
        <w:spacing w:after="0" w:line="360" w:lineRule="auto"/>
        <w:ind w:left="0"/>
        <w:jc w:val="both"/>
        <w:rPr>
          <w:rFonts w:cstheme="minorHAnsi"/>
        </w:rPr>
      </w:pPr>
      <w:r w:rsidRPr="00C51A0D">
        <w:rPr>
          <w:rFonts w:cstheme="minorHAnsi"/>
        </w:rPr>
        <w:t xml:space="preserve"> </w:t>
      </w:r>
    </w:p>
    <w:p w14:paraId="5DC085FB" w14:textId="330EBD22" w:rsidR="0089262A" w:rsidRPr="00C51A0D" w:rsidRDefault="0089262A" w:rsidP="001326B3">
      <w:pPr>
        <w:spacing w:after="0" w:line="360" w:lineRule="auto"/>
        <w:jc w:val="both"/>
        <w:rPr>
          <w:rFonts w:cstheme="minorHAnsi"/>
        </w:rPr>
      </w:pPr>
    </w:p>
    <w:p w14:paraId="4ACECB1D" w14:textId="187EFBAB" w:rsidR="00553989" w:rsidRPr="00C51A0D" w:rsidRDefault="00553989">
      <w:pPr>
        <w:spacing w:after="0" w:line="360" w:lineRule="auto"/>
        <w:jc w:val="both"/>
        <w:rPr>
          <w:rFonts w:cstheme="minorHAnsi"/>
          <w:bCs/>
        </w:rPr>
      </w:pPr>
    </w:p>
    <w:p w14:paraId="5A898B4A" w14:textId="77777777" w:rsidR="00171F91" w:rsidRPr="00C51A0D" w:rsidRDefault="00171F91">
      <w:pPr>
        <w:spacing w:after="0" w:line="360" w:lineRule="auto"/>
        <w:jc w:val="both"/>
        <w:rPr>
          <w:rFonts w:cstheme="minorHAnsi"/>
          <w:bCs/>
        </w:rPr>
      </w:pPr>
    </w:p>
    <w:p w14:paraId="4C3B0AB1" w14:textId="5538FEAB" w:rsidR="00B23B60" w:rsidRPr="001326B3" w:rsidRDefault="00B23B60" w:rsidP="001326B3">
      <w:pPr>
        <w:pStyle w:val="1"/>
        <w:ind w:left="0" w:firstLine="0"/>
      </w:pPr>
      <w:bookmarkStart w:id="160" w:name="_Toc45191448"/>
      <w:r w:rsidRPr="001326B3">
        <w:t xml:space="preserve">ΜΕΡΟΣ Ε΄ </w:t>
      </w:r>
      <w:r w:rsidR="007B1769" w:rsidRPr="001326B3">
        <w:rPr>
          <w:lang w:val="en-US"/>
        </w:rPr>
        <w:t xml:space="preserve">- </w:t>
      </w:r>
      <w:r w:rsidRPr="001326B3">
        <w:t>ΤΕΛΙΚΕΣ ΔΙΑΤΑΞΕΙΣ</w:t>
      </w:r>
      <w:bookmarkEnd w:id="160"/>
    </w:p>
    <w:p w14:paraId="575E5786" w14:textId="77777777" w:rsidR="00553989" w:rsidRPr="001326B3" w:rsidRDefault="00553989" w:rsidP="00C51A0D">
      <w:pPr>
        <w:spacing w:after="0" w:line="360" w:lineRule="auto"/>
        <w:jc w:val="center"/>
        <w:rPr>
          <w:rFonts w:eastAsia="Times New Roman" w:cstheme="minorHAnsi"/>
          <w:b/>
          <w:color w:val="000000"/>
        </w:rPr>
      </w:pPr>
    </w:p>
    <w:p w14:paraId="59509DC0" w14:textId="77777777" w:rsidR="00553989" w:rsidRPr="00B425FA" w:rsidRDefault="00553989" w:rsidP="001326B3">
      <w:pPr>
        <w:pStyle w:val="1"/>
        <w:ind w:left="0" w:firstLine="0"/>
      </w:pPr>
      <w:bookmarkStart w:id="161" w:name="_Toc45191449"/>
      <w:r w:rsidRPr="00B425FA">
        <w:t>ΚΕΦΑΛΑΙΟ Α΄- ΕΞΟΥΣΙΟΔΟΤΙΚΕΣ ΔΙΑΤΑΞΕΙΣ</w:t>
      </w:r>
      <w:bookmarkEnd w:id="161"/>
    </w:p>
    <w:p w14:paraId="74ECF2F7" w14:textId="77777777" w:rsidR="00171F91" w:rsidRPr="00C51A0D" w:rsidRDefault="00171F91" w:rsidP="001326B3">
      <w:pPr>
        <w:spacing w:after="0" w:line="360" w:lineRule="auto"/>
        <w:jc w:val="center"/>
        <w:rPr>
          <w:rFonts w:eastAsia="Times New Roman" w:cstheme="minorHAnsi"/>
          <w:b/>
          <w:color w:val="000000"/>
        </w:rPr>
      </w:pPr>
    </w:p>
    <w:p w14:paraId="08C6104E" w14:textId="59410C79" w:rsidR="00171F91" w:rsidRPr="00C51A0D" w:rsidRDefault="00171F91" w:rsidP="001326B3">
      <w:pPr>
        <w:pStyle w:val="2"/>
        <w:ind w:left="0" w:firstLine="0"/>
        <w:rPr>
          <w:color w:val="000000"/>
          <w:lang w:eastAsia="zh-CN"/>
        </w:rPr>
      </w:pPr>
      <w:bookmarkStart w:id="162" w:name="_Toc45191450"/>
      <w:r w:rsidRPr="001326B3">
        <w:t>Άρθρο</w:t>
      </w:r>
      <w:r w:rsidRPr="001326B3">
        <w:rPr>
          <w:color w:val="000000"/>
          <w:lang w:eastAsia="zh-CN"/>
        </w:rPr>
        <w:t xml:space="preserve"> </w:t>
      </w:r>
      <w:bookmarkEnd w:id="162"/>
      <w:r w:rsidR="008D41D9">
        <w:rPr>
          <w:color w:val="000000"/>
          <w:lang w:val="en-US" w:eastAsia="zh-CN"/>
        </w:rPr>
        <w:t>44</w:t>
      </w:r>
    </w:p>
    <w:p w14:paraId="316C27F9" w14:textId="77777777" w:rsidR="00171F91" w:rsidRPr="00C51A0D" w:rsidRDefault="00171F91" w:rsidP="001326B3">
      <w:pPr>
        <w:pStyle w:val="3"/>
        <w:ind w:left="0" w:firstLine="0"/>
      </w:pPr>
      <w:bookmarkStart w:id="163" w:name="_Toc45191451"/>
      <w:r w:rsidRPr="00C51A0D">
        <w:t>Εξουσιοδοτικές διατάξεις</w:t>
      </w:r>
      <w:bookmarkEnd w:id="163"/>
    </w:p>
    <w:p w14:paraId="1D4658AC" w14:textId="6470D67E" w:rsidR="00171F91" w:rsidRPr="00C51A0D" w:rsidRDefault="00171F91" w:rsidP="00C51A0D">
      <w:pPr>
        <w:pStyle w:val="10"/>
        <w:spacing w:line="360" w:lineRule="auto"/>
        <w:jc w:val="both"/>
        <w:rPr>
          <w:rFonts w:asciiTheme="minorHAnsi" w:hAnsiTheme="minorHAnsi" w:cstheme="minorHAnsi"/>
          <w:sz w:val="22"/>
          <w:szCs w:val="22"/>
        </w:rPr>
      </w:pPr>
      <w:r w:rsidRPr="001326B3">
        <w:rPr>
          <w:rFonts w:asciiTheme="minorHAnsi" w:hAnsiTheme="minorHAnsi" w:cstheme="minorHAnsi"/>
          <w:sz w:val="22"/>
          <w:szCs w:val="22"/>
        </w:rPr>
        <w:t xml:space="preserve">1. Με κοινή απόφαση του Υπουργού Περιβάλλοντος και Ενέργειας και του κατά περίπτωση  αρμόδιου Υπουργού δύνανται να προκηρύσσονται δράσεις για την προώθηση της ηλεκτροκίνησης και των Η/Ο μέσω </w:t>
      </w:r>
      <w:r w:rsidRPr="00B425FA">
        <w:rPr>
          <w:rFonts w:asciiTheme="minorHAnsi" w:hAnsiTheme="minorHAnsi" w:cstheme="minorHAnsi"/>
          <w:sz w:val="22"/>
          <w:szCs w:val="22"/>
        </w:rPr>
        <w:t>οικονομικών κινήτρων για την αγορά ή μίσθωση κάθε τύπου αμιγώς Η/Ο ή υβριδικών Η/Ο εξωτερικής φόρτισης με εκπομπές ρύπων έως 50γρ CO</w:t>
      </w:r>
      <w:r w:rsidRPr="00C51A0D">
        <w:rPr>
          <w:rFonts w:asciiTheme="minorHAnsi" w:hAnsiTheme="minorHAnsi" w:cstheme="minorHAnsi"/>
          <w:sz w:val="22"/>
          <w:szCs w:val="22"/>
          <w:vertAlign w:val="subscript"/>
        </w:rPr>
        <w:t>2</w:t>
      </w:r>
      <w:r w:rsidRPr="00C51A0D">
        <w:rPr>
          <w:rFonts w:asciiTheme="minorHAnsi" w:hAnsiTheme="minorHAnsi" w:cstheme="minorHAnsi"/>
          <w:sz w:val="22"/>
          <w:szCs w:val="22"/>
        </w:rPr>
        <w:t>/</w:t>
      </w:r>
      <w:proofErr w:type="spellStart"/>
      <w:r w:rsidRPr="00C51A0D">
        <w:rPr>
          <w:rFonts w:asciiTheme="minorHAnsi" w:hAnsiTheme="minorHAnsi" w:cstheme="minorHAnsi"/>
          <w:sz w:val="22"/>
          <w:szCs w:val="22"/>
        </w:rPr>
        <w:t>χλμ</w:t>
      </w:r>
      <w:proofErr w:type="spellEnd"/>
      <w:r w:rsidRPr="00C51A0D">
        <w:rPr>
          <w:rFonts w:asciiTheme="minorHAnsi" w:hAnsiTheme="minorHAnsi" w:cstheme="minorHAnsi"/>
          <w:sz w:val="22"/>
          <w:szCs w:val="22"/>
        </w:rPr>
        <w:t>,</w:t>
      </w:r>
      <w:r w:rsidRPr="00C51A0D">
        <w:rPr>
          <w:rFonts w:asciiTheme="minorHAnsi" w:eastAsia="Arial" w:hAnsiTheme="minorHAnsi" w:cstheme="minorHAnsi"/>
          <w:color w:val="000000"/>
          <w:sz w:val="22"/>
          <w:szCs w:val="22"/>
        </w:rPr>
        <w:t xml:space="preserve"> καθώς και για την προμήθεια και εγκατάσταση σημείων επαναφόρτισης Η/Ο</w:t>
      </w:r>
      <w:r w:rsidRPr="00C51A0D">
        <w:rPr>
          <w:rFonts w:asciiTheme="minorHAnsi" w:eastAsia="Times New Roman" w:hAnsiTheme="minorHAnsi" w:cstheme="minorHAnsi"/>
          <w:sz w:val="22"/>
          <w:szCs w:val="22"/>
        </w:rPr>
        <w:t>. Με την ανωτέρω απόφαση καθορίζονται οι όροι και οι προϋποθέσεις για τη λήψη των οικονομικών κινήτρων, οι δικαιούχοι, η</w:t>
      </w:r>
      <w:r w:rsidRPr="00C51A0D">
        <w:rPr>
          <w:rFonts w:asciiTheme="minorHAnsi" w:hAnsiTheme="minorHAnsi" w:cstheme="minorHAnsi"/>
          <w:sz w:val="22"/>
          <w:szCs w:val="22"/>
        </w:rPr>
        <w:t xml:space="preserve"> διάρκεια και οι διαδικασίες αίτησης, ένταξης, υλοποίησης και ολοκλήρωσης των δράσεων αυτών,</w:t>
      </w:r>
      <w:r w:rsidRPr="001326B3">
        <w:rPr>
          <w:rFonts w:asciiTheme="minorHAnsi" w:hAnsiTheme="minorHAnsi" w:cstheme="minorHAnsi"/>
          <w:sz w:val="22"/>
          <w:szCs w:val="22"/>
        </w:rPr>
        <w:t xml:space="preserve"> ο φορέας και η πηγή χρηματοδότησης, ο υπεύθυνος φορέας υλοποίησης της δράσης</w:t>
      </w:r>
      <w:r w:rsidRPr="00B425FA">
        <w:rPr>
          <w:rFonts w:asciiTheme="minorHAnsi" w:hAnsiTheme="minorHAnsi" w:cstheme="minorHAnsi"/>
          <w:sz w:val="22"/>
          <w:szCs w:val="22"/>
        </w:rPr>
        <w:t xml:space="preserve"> καθώς και κάθε άλλο θέμα σχετικό με την εφαρμογή τους. </w:t>
      </w:r>
    </w:p>
    <w:p w14:paraId="2EC47077" w14:textId="77777777" w:rsidR="00171F91" w:rsidRPr="00C51A0D" w:rsidRDefault="00171F91" w:rsidP="001326B3">
      <w:pPr>
        <w:pStyle w:val="10"/>
        <w:spacing w:line="360" w:lineRule="auto"/>
        <w:jc w:val="both"/>
        <w:rPr>
          <w:rFonts w:asciiTheme="minorHAnsi" w:hAnsiTheme="minorHAnsi" w:cstheme="minorHAnsi"/>
          <w:sz w:val="22"/>
          <w:szCs w:val="22"/>
        </w:rPr>
      </w:pPr>
      <w:r w:rsidRPr="00C51A0D">
        <w:rPr>
          <w:rFonts w:asciiTheme="minorHAnsi" w:hAnsiTheme="minorHAnsi" w:cstheme="minorHAnsi"/>
          <w:sz w:val="22"/>
          <w:szCs w:val="22"/>
        </w:rPr>
        <w:t xml:space="preserve">Με ίδια απόφαση δύναται να καθορίζονται οι όροι, οι προϋποθέσεις, οι διαδικασίες και κάθε  άλλο θέμα σχετικό με τη λήψη οικονομικού κινήτρου με σκοπό:  </w:t>
      </w:r>
    </w:p>
    <w:p w14:paraId="411B3EA0" w14:textId="77777777" w:rsidR="00171F91" w:rsidRPr="00C51A0D" w:rsidRDefault="00171F91" w:rsidP="001326B3">
      <w:pPr>
        <w:pStyle w:val="10"/>
        <w:spacing w:line="360" w:lineRule="auto"/>
        <w:jc w:val="both"/>
        <w:rPr>
          <w:rFonts w:asciiTheme="minorHAnsi" w:hAnsiTheme="minorHAnsi" w:cstheme="minorHAnsi"/>
          <w:sz w:val="22"/>
          <w:szCs w:val="22"/>
        </w:rPr>
      </w:pPr>
      <w:r w:rsidRPr="00C51A0D">
        <w:rPr>
          <w:rFonts w:asciiTheme="minorHAnsi" w:hAnsiTheme="minorHAnsi" w:cstheme="minorHAnsi"/>
          <w:sz w:val="22"/>
          <w:szCs w:val="22"/>
        </w:rPr>
        <w:t>α) την αντικατάσταση οχημάτων με καινούργια αμιγώς Η/Ο ή με υβριδικά Η/Ο εξωτερικής φόρτισης με εκπομπές ρύπων έως 50 γρCO</w:t>
      </w:r>
      <w:r w:rsidRPr="00C51A0D">
        <w:rPr>
          <w:rFonts w:asciiTheme="minorHAnsi" w:hAnsiTheme="minorHAnsi" w:cstheme="minorHAnsi"/>
          <w:sz w:val="22"/>
          <w:szCs w:val="22"/>
          <w:vertAlign w:val="subscript"/>
        </w:rPr>
        <w:t>2</w:t>
      </w:r>
      <w:r w:rsidRPr="00C51A0D">
        <w:rPr>
          <w:rFonts w:asciiTheme="minorHAnsi" w:hAnsiTheme="minorHAnsi" w:cstheme="minorHAnsi"/>
          <w:sz w:val="22"/>
          <w:szCs w:val="22"/>
        </w:rPr>
        <w:t xml:space="preserve">/χλμ., </w:t>
      </w:r>
    </w:p>
    <w:p w14:paraId="4D3E5F35" w14:textId="77777777" w:rsidR="00171F91" w:rsidRPr="00C51A0D" w:rsidRDefault="00171F91" w:rsidP="001326B3">
      <w:pPr>
        <w:pStyle w:val="10"/>
        <w:spacing w:line="360" w:lineRule="auto"/>
        <w:jc w:val="both"/>
        <w:rPr>
          <w:rFonts w:asciiTheme="minorHAnsi" w:eastAsia="Arial" w:hAnsiTheme="minorHAnsi" w:cstheme="minorHAnsi"/>
          <w:color w:val="000000"/>
          <w:sz w:val="22"/>
          <w:szCs w:val="22"/>
        </w:rPr>
      </w:pPr>
      <w:r w:rsidRPr="00C51A0D">
        <w:rPr>
          <w:rFonts w:asciiTheme="minorHAnsi" w:hAnsiTheme="minorHAnsi" w:cstheme="minorHAnsi"/>
          <w:sz w:val="22"/>
          <w:szCs w:val="22"/>
        </w:rPr>
        <w:t xml:space="preserve">β) </w:t>
      </w:r>
      <w:r w:rsidRPr="00C51A0D">
        <w:rPr>
          <w:rFonts w:asciiTheme="minorHAnsi" w:eastAsia="Arial" w:hAnsiTheme="minorHAnsi" w:cstheme="minorHAnsi"/>
          <w:color w:val="000000"/>
          <w:sz w:val="22"/>
          <w:szCs w:val="22"/>
        </w:rPr>
        <w:t xml:space="preserve">την αντικατάσταση των Επιβατηγών Δημόσιας Χρήσης Οχημάτων (Ε.Δ.Χ.) - ΤΑΞΙ με καινούργια αμιγώς ηλεκτροκίνητα Ε.Δ.Χ. – ΤΑΞΙ ή με </w:t>
      </w:r>
      <w:r w:rsidRPr="00C51A0D">
        <w:rPr>
          <w:rFonts w:asciiTheme="minorHAnsi" w:hAnsiTheme="minorHAnsi" w:cstheme="minorHAnsi"/>
          <w:sz w:val="22"/>
          <w:szCs w:val="22"/>
        </w:rPr>
        <w:t xml:space="preserve">υβριδικά Η/Ο Ε.Δ.Χ. – ΤΑΞΙ εξωτερικής φόρτισης </w:t>
      </w:r>
      <w:r w:rsidRPr="00C51A0D">
        <w:rPr>
          <w:rFonts w:asciiTheme="minorHAnsi" w:eastAsia="Arial" w:hAnsiTheme="minorHAnsi" w:cstheme="minorHAnsi"/>
          <w:color w:val="000000"/>
          <w:sz w:val="22"/>
          <w:szCs w:val="22"/>
        </w:rPr>
        <w:t>με εκπομπές ρύπων έως 50γρCO</w:t>
      </w:r>
      <w:r w:rsidRPr="00C51A0D">
        <w:rPr>
          <w:rFonts w:asciiTheme="minorHAnsi" w:eastAsia="Arial" w:hAnsiTheme="minorHAnsi" w:cstheme="minorHAnsi"/>
          <w:color w:val="000000"/>
          <w:sz w:val="22"/>
          <w:szCs w:val="22"/>
          <w:vertAlign w:val="subscript"/>
        </w:rPr>
        <w:t>2</w:t>
      </w:r>
      <w:r w:rsidRPr="00C51A0D">
        <w:rPr>
          <w:rFonts w:asciiTheme="minorHAnsi" w:eastAsia="Arial" w:hAnsiTheme="minorHAnsi" w:cstheme="minorHAnsi"/>
          <w:color w:val="000000"/>
          <w:sz w:val="22"/>
          <w:szCs w:val="22"/>
        </w:rPr>
        <w:t xml:space="preserve">/χλμ.,  </w:t>
      </w:r>
    </w:p>
    <w:p w14:paraId="6CD76159" w14:textId="77777777" w:rsidR="00171F91" w:rsidRPr="00C51A0D" w:rsidRDefault="00171F91" w:rsidP="00B425FA">
      <w:pPr>
        <w:pStyle w:val="10"/>
        <w:spacing w:line="360" w:lineRule="auto"/>
        <w:jc w:val="both"/>
        <w:rPr>
          <w:rFonts w:asciiTheme="minorHAnsi" w:eastAsia="Arial" w:hAnsiTheme="minorHAnsi" w:cstheme="minorHAnsi"/>
          <w:color w:val="000000"/>
          <w:sz w:val="22"/>
          <w:szCs w:val="22"/>
        </w:rPr>
      </w:pPr>
      <w:r w:rsidRPr="00C51A0D">
        <w:rPr>
          <w:rFonts w:asciiTheme="minorHAnsi" w:eastAsia="Arial" w:hAnsiTheme="minorHAnsi" w:cstheme="minorHAnsi"/>
          <w:color w:val="000000"/>
          <w:sz w:val="22"/>
          <w:szCs w:val="22"/>
        </w:rPr>
        <w:t>γ) την αντικατάσταση οχημάτων μικτού βάρους έως 3,5 τόνων με καινούργια αμιγώς Η/Ο ή υβριδικά Η/Ο εξωτερικής φόρτισης με εκπομπές ρύπων έως 50γρCO</w:t>
      </w:r>
      <w:r w:rsidRPr="00C51A0D">
        <w:rPr>
          <w:rFonts w:asciiTheme="minorHAnsi" w:eastAsia="Arial" w:hAnsiTheme="minorHAnsi" w:cstheme="minorHAnsi"/>
          <w:color w:val="000000"/>
          <w:sz w:val="22"/>
          <w:szCs w:val="22"/>
          <w:vertAlign w:val="subscript"/>
        </w:rPr>
        <w:t>2</w:t>
      </w:r>
      <w:r w:rsidRPr="00C51A0D">
        <w:rPr>
          <w:rFonts w:asciiTheme="minorHAnsi" w:eastAsia="Arial" w:hAnsiTheme="minorHAnsi" w:cstheme="minorHAnsi"/>
          <w:color w:val="000000"/>
          <w:sz w:val="22"/>
          <w:szCs w:val="22"/>
        </w:rPr>
        <w:t xml:space="preserve">/χλμ. μικτού βάρους έως 3,5 τόνων,  </w:t>
      </w:r>
    </w:p>
    <w:p w14:paraId="1DBE7F28" w14:textId="77777777" w:rsidR="00171F91" w:rsidRPr="00C51A0D" w:rsidRDefault="00171F91" w:rsidP="00B425FA">
      <w:pPr>
        <w:pStyle w:val="10"/>
        <w:spacing w:line="360" w:lineRule="auto"/>
        <w:jc w:val="both"/>
        <w:rPr>
          <w:rFonts w:asciiTheme="minorHAnsi" w:eastAsia="Arial" w:hAnsiTheme="minorHAnsi" w:cstheme="minorHAnsi"/>
          <w:color w:val="000000"/>
          <w:sz w:val="22"/>
          <w:szCs w:val="22"/>
        </w:rPr>
      </w:pPr>
      <w:r w:rsidRPr="00C51A0D">
        <w:rPr>
          <w:rFonts w:asciiTheme="minorHAnsi" w:eastAsia="Arial" w:hAnsiTheme="minorHAnsi" w:cstheme="minorHAnsi"/>
          <w:color w:val="000000"/>
          <w:sz w:val="22"/>
          <w:szCs w:val="22"/>
        </w:rPr>
        <w:t xml:space="preserve">δ) </w:t>
      </w:r>
      <w:r w:rsidRPr="00C51A0D">
        <w:rPr>
          <w:rFonts w:asciiTheme="minorHAnsi" w:hAnsiTheme="minorHAnsi" w:cstheme="minorHAnsi"/>
          <w:sz w:val="22"/>
          <w:szCs w:val="22"/>
        </w:rPr>
        <w:t>την απόσυρση των παλαιών αυτών οχημάτων από την κυκλοφορία κατά τις περ. α’ και β’ της παρ. 5 του άρθρου 89 του ν. 4070/2012 (</w:t>
      </w:r>
      <w:r w:rsidRPr="00C51A0D">
        <w:rPr>
          <w:rFonts w:asciiTheme="minorHAnsi" w:hAnsiTheme="minorHAnsi" w:cstheme="minorHAnsi"/>
          <w:sz w:val="22"/>
          <w:szCs w:val="22"/>
          <w:lang w:val="en-US"/>
        </w:rPr>
        <w:t>A</w:t>
      </w:r>
      <w:r w:rsidRPr="00C51A0D">
        <w:rPr>
          <w:rFonts w:asciiTheme="minorHAnsi" w:hAnsiTheme="minorHAnsi" w:cstheme="minorHAnsi"/>
          <w:sz w:val="22"/>
          <w:szCs w:val="22"/>
        </w:rPr>
        <w:t xml:space="preserve">΄ 82) και της παρ. 5 του άρθρου 14 του ν. 4530/2018 (Α’ 59) και την παράδοσή τους σε συστήματα εναλλακτικής διαχείρισης ή σε σημεία συλλογής κατά την έννοια του άρθρου 2 του </w:t>
      </w:r>
      <w:proofErr w:type="spellStart"/>
      <w:r w:rsidRPr="00C51A0D">
        <w:rPr>
          <w:rFonts w:asciiTheme="minorHAnsi" w:hAnsiTheme="minorHAnsi" w:cstheme="minorHAnsi"/>
          <w:sz w:val="22"/>
          <w:szCs w:val="22"/>
        </w:rPr>
        <w:t>π.δ.</w:t>
      </w:r>
      <w:proofErr w:type="spellEnd"/>
      <w:r w:rsidRPr="00C51A0D">
        <w:rPr>
          <w:rFonts w:asciiTheme="minorHAnsi" w:hAnsiTheme="minorHAnsi" w:cstheme="minorHAnsi"/>
          <w:sz w:val="22"/>
          <w:szCs w:val="22"/>
        </w:rPr>
        <w:t xml:space="preserve"> 116/2004 (Α’ 81)</w:t>
      </w:r>
      <w:r w:rsidRPr="00C51A0D">
        <w:rPr>
          <w:rFonts w:asciiTheme="minorHAnsi" w:eastAsia="Arial" w:hAnsiTheme="minorHAnsi" w:cstheme="minorHAnsi"/>
          <w:color w:val="000000"/>
          <w:sz w:val="22"/>
          <w:szCs w:val="22"/>
        </w:rPr>
        <w:t>. Ειδικά για τα Ε.Δ.Χ. – ΤΑΞΙ και τα οχήματα μικτού βάρους έως 3,5 τόνων δεν τίθεται ηλικιακό όριο απόσυρσης. Αυτά δεν αποχαρακτηρίζονται ούτε αντικαθίστανται από οχήματα με άλλη πηγή ενέργειας και ίδιες ή μικρότερες εκπομπές ρύπων από 50γρ</w:t>
      </w:r>
      <w:r w:rsidRPr="00C51A0D">
        <w:rPr>
          <w:rFonts w:asciiTheme="minorHAnsi" w:eastAsia="Arial" w:hAnsiTheme="minorHAnsi" w:cstheme="minorHAnsi"/>
          <w:color w:val="000000"/>
          <w:sz w:val="22"/>
          <w:szCs w:val="22"/>
          <w:lang w:val="en-US"/>
        </w:rPr>
        <w:t>CO</w:t>
      </w:r>
      <w:r w:rsidRPr="00C51A0D">
        <w:rPr>
          <w:rFonts w:asciiTheme="minorHAnsi" w:eastAsia="Arial" w:hAnsiTheme="minorHAnsi" w:cstheme="minorHAnsi"/>
          <w:color w:val="000000"/>
          <w:sz w:val="22"/>
          <w:szCs w:val="22"/>
          <w:vertAlign w:val="subscript"/>
        </w:rPr>
        <w:t>2</w:t>
      </w:r>
      <w:r w:rsidRPr="00C51A0D">
        <w:rPr>
          <w:rFonts w:asciiTheme="minorHAnsi" w:eastAsia="Arial" w:hAnsiTheme="minorHAnsi" w:cstheme="minorHAnsi"/>
          <w:color w:val="000000"/>
          <w:sz w:val="22"/>
          <w:szCs w:val="22"/>
        </w:rPr>
        <w:t>/</w:t>
      </w:r>
      <w:proofErr w:type="spellStart"/>
      <w:r w:rsidRPr="00C51A0D">
        <w:rPr>
          <w:rFonts w:asciiTheme="minorHAnsi" w:eastAsia="Arial" w:hAnsiTheme="minorHAnsi" w:cstheme="minorHAnsi"/>
          <w:color w:val="000000"/>
          <w:sz w:val="22"/>
          <w:szCs w:val="22"/>
        </w:rPr>
        <w:t>χλμ</w:t>
      </w:r>
      <w:proofErr w:type="spellEnd"/>
      <w:r w:rsidRPr="00C51A0D">
        <w:rPr>
          <w:rFonts w:asciiTheme="minorHAnsi" w:eastAsia="Arial" w:hAnsiTheme="minorHAnsi" w:cstheme="minorHAnsi"/>
          <w:color w:val="000000"/>
          <w:sz w:val="22"/>
          <w:szCs w:val="22"/>
        </w:rPr>
        <w:t xml:space="preserve"> πριν από την παρέλευση επτά (7) τουλάχιστον ετών από το έτος θέσης τους σε κυκλοφορία,  χωρίς να συνυπολογίζεται το  έτος αυτό.</w:t>
      </w:r>
    </w:p>
    <w:p w14:paraId="3020E3B2" w14:textId="77777777" w:rsidR="00171F91" w:rsidRPr="00C51A0D" w:rsidRDefault="00171F91">
      <w:pPr>
        <w:pStyle w:val="a4"/>
        <w:spacing w:after="0" w:line="360" w:lineRule="auto"/>
        <w:ind w:left="0"/>
        <w:jc w:val="both"/>
        <w:rPr>
          <w:rFonts w:eastAsia="Arial" w:cstheme="minorHAnsi"/>
        </w:rPr>
      </w:pPr>
      <w:r w:rsidRPr="00C51A0D">
        <w:rPr>
          <w:rFonts w:eastAsia="Arial" w:cstheme="minorHAnsi"/>
          <w:color w:val="000000"/>
        </w:rPr>
        <w:t xml:space="preserve">2. </w:t>
      </w:r>
      <w:r w:rsidRPr="00C51A0D">
        <w:rPr>
          <w:rFonts w:eastAsia="Arial" w:cstheme="minorHAnsi"/>
        </w:rPr>
        <w:t>Με κοινή απόφαση των Υπουργών Εσωτερικών, Υποδομών και Μεταφορών και Ψηφιακής Διακυβέρνησης ρυθμίζεται η διαδικασία εφοδιασμού των δικαιούχων με το ειδικό σήμα του άρθρου 3, οι τεχνικές προδιαγραφές του σήματος και της ηλεκτρονικής εφαρμογής μέσω της οποίας εκδίδεται αυτό και κάθε τεχνικό ή ειδικότερο θέμα σχετικά με την εφαρμογή του άρθρου 3.</w:t>
      </w:r>
    </w:p>
    <w:p w14:paraId="78CBE60C" w14:textId="011D010A" w:rsidR="00171F91" w:rsidRPr="00C51A0D" w:rsidRDefault="00171F91">
      <w:pPr>
        <w:spacing w:after="0" w:line="360" w:lineRule="auto"/>
        <w:contextualSpacing/>
        <w:jc w:val="both"/>
        <w:rPr>
          <w:rFonts w:eastAsia="Calibri" w:cstheme="minorHAnsi"/>
        </w:rPr>
      </w:pPr>
      <w:r w:rsidRPr="00C51A0D">
        <w:rPr>
          <w:rFonts w:cstheme="minorHAnsi"/>
          <w:color w:val="000000"/>
        </w:rPr>
        <w:t>3.</w:t>
      </w:r>
      <w:r w:rsidRPr="00C51A0D">
        <w:rPr>
          <w:rFonts w:eastAsia="Calibri" w:cstheme="minorHAnsi"/>
        </w:rPr>
        <w:t xml:space="preserve"> Με κοινή απόφαση των Υπουργών Οικονομικών, Περιβάλλοντος και Ενέργειας και Υποδομών και Μεταφορών </w:t>
      </w:r>
      <w:r w:rsidR="00FD36B1">
        <w:rPr>
          <w:rFonts w:eastAsia="Calibri" w:cstheme="minorHAnsi"/>
        </w:rPr>
        <w:t xml:space="preserve">δύναται να </w:t>
      </w:r>
      <w:r w:rsidRPr="00C51A0D">
        <w:rPr>
          <w:rFonts w:eastAsia="Calibri" w:cstheme="minorHAnsi"/>
        </w:rPr>
        <w:t xml:space="preserve">καθορίζονται ο τρόπος και η διαδικασία καταβολής, είσπραξης και απόδοσης του περιβαλλοντικού τέλους του άρθρου 5, οι δράσεις ανταποδοτικού χαρακτήρα που χρηματοδοτούνται από τα περιβαλλοντικά τέλη, οι έλεγχοι και οι κυρώσεις σε περίπτωση παράβασης, </w:t>
      </w:r>
      <w:r w:rsidR="00FD36B1">
        <w:rPr>
          <w:rFonts w:eastAsia="Calibri" w:cstheme="minorHAnsi"/>
        </w:rPr>
        <w:t xml:space="preserve">να </w:t>
      </w:r>
      <w:r w:rsidRPr="00C51A0D">
        <w:rPr>
          <w:rFonts w:eastAsia="Calibri" w:cstheme="minorHAnsi"/>
        </w:rPr>
        <w:t xml:space="preserve">ρυθμίζεται κάθε άλλο θέμα για την εφαρμογή </w:t>
      </w:r>
      <w:r w:rsidR="00884063">
        <w:rPr>
          <w:rFonts w:eastAsia="Calibri" w:cstheme="minorHAnsi"/>
        </w:rPr>
        <w:t>του παρόντος, όπως ο τρόπος παρακολούθησης και αξιολόγησης</w:t>
      </w:r>
      <w:r w:rsidR="00CE29FD">
        <w:rPr>
          <w:rFonts w:eastAsia="Calibri" w:cstheme="minorHAnsi"/>
        </w:rPr>
        <w:t xml:space="preserve"> της εφαρμογής των μέτρων,</w:t>
      </w:r>
      <w:r w:rsidR="00266755">
        <w:rPr>
          <w:rFonts w:eastAsia="Calibri" w:cstheme="minorHAnsi"/>
        </w:rPr>
        <w:t xml:space="preserve"> </w:t>
      </w:r>
      <w:r w:rsidRPr="00C51A0D">
        <w:rPr>
          <w:rFonts w:eastAsia="Calibri" w:cstheme="minorHAnsi"/>
        </w:rPr>
        <w:t xml:space="preserve">και </w:t>
      </w:r>
      <w:r w:rsidR="00FD36B1">
        <w:rPr>
          <w:rFonts w:eastAsia="Calibri" w:cstheme="minorHAnsi"/>
        </w:rPr>
        <w:t xml:space="preserve">να </w:t>
      </w:r>
      <w:r w:rsidRPr="00C51A0D">
        <w:rPr>
          <w:rFonts w:eastAsia="Calibri" w:cstheme="minorHAnsi"/>
        </w:rPr>
        <w:t xml:space="preserve">καθορίζεται </w:t>
      </w:r>
      <w:r w:rsidR="00CE29FD">
        <w:rPr>
          <w:rFonts w:eastAsia="Calibri" w:cstheme="minorHAnsi"/>
        </w:rPr>
        <w:t>η λήξη</w:t>
      </w:r>
      <w:r w:rsidRPr="00C51A0D">
        <w:rPr>
          <w:rFonts w:eastAsia="Calibri" w:cstheme="minorHAnsi"/>
        </w:rPr>
        <w:t xml:space="preserve"> ισχύος </w:t>
      </w:r>
      <w:r w:rsidR="00CE29FD">
        <w:rPr>
          <w:rFonts w:eastAsia="Calibri" w:cstheme="minorHAnsi"/>
        </w:rPr>
        <w:t xml:space="preserve">της υποχρέωσης καταβολής </w:t>
      </w:r>
      <w:r w:rsidR="00266755">
        <w:rPr>
          <w:rFonts w:eastAsia="Calibri" w:cstheme="minorHAnsi"/>
        </w:rPr>
        <w:t>του περιβαλλοντικού τέλους</w:t>
      </w:r>
      <w:r w:rsidRPr="00C51A0D">
        <w:rPr>
          <w:rFonts w:eastAsia="Calibri" w:cstheme="minorHAnsi"/>
        </w:rPr>
        <w:t>, σε συνάρτηση με τα επιστημονικά δεδομένα σχετικά με την επίδραση στο περιβαλλοντικό ισοζύγιο και με τη δημόσια υγεία.</w:t>
      </w:r>
    </w:p>
    <w:p w14:paraId="41455804" w14:textId="7867207F" w:rsidR="00171F91" w:rsidRPr="00C51A0D" w:rsidRDefault="00FF2A71">
      <w:pPr>
        <w:spacing w:after="0" w:line="360" w:lineRule="auto"/>
        <w:jc w:val="both"/>
        <w:rPr>
          <w:rFonts w:eastAsia="Times New Roman" w:cstheme="minorHAnsi"/>
          <w:color w:val="000000"/>
        </w:rPr>
      </w:pPr>
      <w:r>
        <w:rPr>
          <w:rFonts w:eastAsia="Times New Roman" w:cstheme="minorHAnsi"/>
          <w:color w:val="000000"/>
        </w:rPr>
        <w:t>4</w:t>
      </w:r>
      <w:r w:rsidR="00C51A0D" w:rsidRPr="001326B3">
        <w:rPr>
          <w:rFonts w:eastAsia="Times New Roman" w:cstheme="minorHAnsi"/>
          <w:color w:val="000000"/>
        </w:rPr>
        <w:t xml:space="preserve">. </w:t>
      </w:r>
      <w:r w:rsidR="00171F91" w:rsidRPr="001326B3">
        <w:rPr>
          <w:rFonts w:eastAsia="Times New Roman" w:cstheme="minorHAnsi"/>
          <w:color w:val="000000"/>
        </w:rPr>
        <w:t>Με κοινή απόφαση του Υπουργού Περιβάλλοντος και Ενέργειας και του κατά περίπτωση αρμόδιου Υπουργού</w:t>
      </w:r>
      <w:r w:rsidR="00171F91" w:rsidRPr="00B425FA">
        <w:rPr>
          <w:rFonts w:eastAsia="Times New Roman" w:cstheme="minorHAnsi"/>
          <w:color w:val="FF0000"/>
        </w:rPr>
        <w:t xml:space="preserve"> </w:t>
      </w:r>
      <w:r w:rsidR="00171F91" w:rsidRPr="00B425FA">
        <w:rPr>
          <w:rFonts w:eastAsia="Times New Roman" w:cstheme="minorHAnsi"/>
          <w:color w:val="000000"/>
        </w:rPr>
        <w:t xml:space="preserve">δύναται να ρυθμίζονται ειδικά θέματα σχετικά με την εποπτεία  της αγοράς ηλεκτροκίνησης, τα αρμόδια όργανα, </w:t>
      </w:r>
      <w:r w:rsidR="00171F91" w:rsidRPr="00C51A0D">
        <w:rPr>
          <w:rFonts w:eastAsia="Times New Roman" w:cstheme="minorHAnsi"/>
          <w:color w:val="000000"/>
        </w:rPr>
        <w:t xml:space="preserve"> τις υποχρεώσεις των φορέων της αγοράς, τις σχετικές παραβάσεις και κυρώσεις, τα κριτήρια επιβολής τους</w:t>
      </w:r>
      <w:r w:rsidR="00171F91" w:rsidRPr="00650DC3">
        <w:rPr>
          <w:rFonts w:eastAsia="Times New Roman" w:cstheme="minorHAnsi"/>
          <w:color w:val="000000"/>
        </w:rPr>
        <w:t>, τις διαδικασίες διεξαγωγής των ελέγχων, το ύψος του κατά περίπτωση προστίμου του άρθρου 1</w:t>
      </w:r>
      <w:r w:rsidR="00650DC3" w:rsidRPr="00B02461">
        <w:rPr>
          <w:rFonts w:eastAsia="Times New Roman" w:cstheme="minorHAnsi"/>
          <w:color w:val="000000"/>
        </w:rPr>
        <w:t>2</w:t>
      </w:r>
      <w:r w:rsidR="00171F91" w:rsidRPr="00650DC3">
        <w:rPr>
          <w:rFonts w:eastAsia="Times New Roman" w:cstheme="minorHAnsi"/>
          <w:color w:val="000000"/>
        </w:rPr>
        <w:t>,</w:t>
      </w:r>
      <w:r w:rsidR="00171F91" w:rsidRPr="00C51A0D">
        <w:rPr>
          <w:rFonts w:eastAsia="Times New Roman" w:cstheme="minorHAnsi"/>
          <w:color w:val="000000"/>
        </w:rPr>
        <w:t xml:space="preserve"> καθώς και κάθε άλλο σχετικό θέμα. Ως κριτήρια για το είδος των κυρώσεων και το ύψος του προστίμου λαμβάνονται υπόψη ιδίως το είδος και η βαρύτητα της παράβασης, οι συνέπειες που προκύπτουν από αυτή, ο βαθμός υπαιτιότητας και η υποτροπή του παραβάτη.</w:t>
      </w:r>
    </w:p>
    <w:p w14:paraId="1C4E5C75" w14:textId="6027DA4C" w:rsidR="00171F91" w:rsidRPr="00C51A0D" w:rsidRDefault="00FF2A71">
      <w:pPr>
        <w:spacing w:after="0" w:line="360" w:lineRule="auto"/>
        <w:jc w:val="both"/>
        <w:rPr>
          <w:rFonts w:eastAsia="Times New Roman" w:cstheme="minorHAnsi"/>
          <w:color w:val="000000"/>
        </w:rPr>
      </w:pPr>
      <w:r>
        <w:rPr>
          <w:rFonts w:eastAsia="Arial" w:cstheme="minorHAnsi"/>
          <w:lang w:eastAsia="el-GR" w:bidi="el-GR"/>
        </w:rPr>
        <w:t>5</w:t>
      </w:r>
      <w:r w:rsidR="00171F91" w:rsidRPr="00C51A0D">
        <w:rPr>
          <w:rFonts w:eastAsia="Arial" w:cstheme="minorHAnsi"/>
          <w:lang w:eastAsia="el-GR" w:bidi="el-GR"/>
        </w:rPr>
        <w:t xml:space="preserve">. </w:t>
      </w:r>
      <w:r w:rsidR="00171F91" w:rsidRPr="008C54AD">
        <w:rPr>
          <w:rFonts w:cstheme="minorHAnsi"/>
        </w:rPr>
        <w:t xml:space="preserve">Με κοινή απόφαση των Υπουργών </w:t>
      </w:r>
      <w:r w:rsidR="00171F91" w:rsidRPr="00EE7577">
        <w:rPr>
          <w:rFonts w:cstheme="minorHAnsi"/>
        </w:rPr>
        <w:t>Υποδομών και Μεταφορών, Οικονομικών και Ψηφιακής Διακυβέρνηση</w:t>
      </w:r>
      <w:r w:rsidR="00171F91" w:rsidRPr="00097095">
        <w:rPr>
          <w:rFonts w:cstheme="minorHAnsi"/>
        </w:rPr>
        <w:t>ς</w:t>
      </w:r>
      <w:r w:rsidR="00171F91" w:rsidRPr="00C51A0D">
        <w:rPr>
          <w:rFonts w:eastAsia="Times New Roman" w:cstheme="minorHAnsi"/>
        </w:rPr>
        <w:t xml:space="preserve"> καθορίζεται κάθε άλλο θέμα σχετικό με την εφαρμογή του άρθρου 1</w:t>
      </w:r>
      <w:r w:rsidR="00650DC3">
        <w:rPr>
          <w:rFonts w:eastAsia="Times New Roman" w:cstheme="minorHAnsi"/>
        </w:rPr>
        <w:t>3</w:t>
      </w:r>
      <w:r w:rsidR="00171F91" w:rsidRPr="00C51A0D">
        <w:rPr>
          <w:rFonts w:eastAsia="Times New Roman" w:cstheme="minorHAnsi"/>
        </w:rPr>
        <w:t xml:space="preserve">, ιδίως για το είδος και το ύψος της τιμής του </w:t>
      </w:r>
      <w:proofErr w:type="spellStart"/>
      <w:r w:rsidR="00171F91" w:rsidRPr="00C51A0D">
        <w:rPr>
          <w:rFonts w:eastAsia="Times New Roman" w:cstheme="minorHAnsi"/>
        </w:rPr>
        <w:t>παραβόλου</w:t>
      </w:r>
      <w:proofErr w:type="spellEnd"/>
      <w:r w:rsidR="00171F91" w:rsidRPr="00C51A0D">
        <w:rPr>
          <w:rFonts w:eastAsia="Times New Roman" w:cstheme="minorHAnsi"/>
        </w:rPr>
        <w:t xml:space="preserve"> και τη</w:t>
      </w:r>
      <w:r w:rsidR="00114952">
        <w:rPr>
          <w:rFonts w:eastAsia="Times New Roman" w:cstheme="minorHAnsi"/>
        </w:rPr>
        <w:t>ν</w:t>
      </w:r>
      <w:r w:rsidR="00171F91" w:rsidRPr="00C51A0D">
        <w:rPr>
          <w:rFonts w:eastAsia="Times New Roman" w:cstheme="minorHAnsi"/>
        </w:rPr>
        <w:t xml:space="preserve"> αναπροσαρμογή του, καθώς και τον τρόπο και τη διαδικασία καταβολής, είσπραξης και απόδοσής του, </w:t>
      </w:r>
      <w:r w:rsidR="00171F91" w:rsidRPr="00C51A0D">
        <w:rPr>
          <w:rFonts w:eastAsia="Times New Roman" w:cstheme="minorHAnsi"/>
          <w:bCs/>
          <w:lang w:eastAsia="zh-CN"/>
        </w:rPr>
        <w:t>τη διασύνδεση με άλλα μητρώα και εφαρμογές του δημοσίου τομέα και τις τεχνικές λεπτομέρειες λειτουργίας του Μ.Υ.Φ.Α.Η.</w:t>
      </w:r>
      <w:r w:rsidR="00114952">
        <w:rPr>
          <w:rFonts w:eastAsia="Times New Roman" w:cstheme="minorHAnsi"/>
          <w:bCs/>
          <w:lang w:eastAsia="zh-CN"/>
        </w:rPr>
        <w:t>.</w:t>
      </w:r>
      <w:r w:rsidR="00171F91" w:rsidRPr="00C51A0D">
        <w:rPr>
          <w:rFonts w:eastAsia="Times New Roman" w:cstheme="minorHAnsi"/>
          <w:lang w:eastAsia="zh-CN"/>
        </w:rPr>
        <w:t xml:space="preserve">  </w:t>
      </w:r>
      <w:r w:rsidR="00171F91" w:rsidRPr="00C51A0D">
        <w:rPr>
          <w:rFonts w:eastAsia="Times New Roman" w:cstheme="minorHAnsi"/>
        </w:rPr>
        <w:t xml:space="preserve">  </w:t>
      </w:r>
    </w:p>
    <w:p w14:paraId="053DC787" w14:textId="4160DE0F" w:rsidR="00171F91" w:rsidRPr="00C51A0D" w:rsidRDefault="00FF2A71">
      <w:pPr>
        <w:spacing w:after="0" w:line="360" w:lineRule="auto"/>
        <w:jc w:val="both"/>
        <w:rPr>
          <w:rFonts w:cstheme="minorHAnsi"/>
          <w:color w:val="000000"/>
        </w:rPr>
      </w:pPr>
      <w:r>
        <w:rPr>
          <w:rFonts w:eastAsia="Times New Roman" w:cstheme="minorHAnsi"/>
          <w:color w:val="000000"/>
        </w:rPr>
        <w:t>6</w:t>
      </w:r>
      <w:r w:rsidR="00171F91" w:rsidRPr="00C51A0D">
        <w:rPr>
          <w:rFonts w:eastAsia="Times New Roman" w:cstheme="minorHAnsi"/>
          <w:color w:val="000000"/>
        </w:rPr>
        <w:t xml:space="preserve">. </w:t>
      </w:r>
      <w:r w:rsidR="00171F91" w:rsidRPr="00C51A0D">
        <w:rPr>
          <w:rFonts w:cstheme="minorHAnsi"/>
          <w:color w:val="000000"/>
        </w:rPr>
        <w:t xml:space="preserve">Με κοινή απόφαση των Υπουργών Περιβάλλοντος και Ενέργειας και Υποδομών και Μεταφορών ρυθμίζεται κάθε θέμα σχετικό με τη διαχείριση και αποστολή των δεδομένων που αφορούν στη λειτουργία των φορέων της αγοράς και στα σημεία επαναφόρτισης Η/Ο, στα δικαιώματα πρόσβασης στο Μ.Υ.Φ.Α.Η. των ενδιαφερομένων μερών, και κάθε άλλο θέμα σχετικό με την εφαρμογή του </w:t>
      </w:r>
      <w:r w:rsidR="00171F91" w:rsidRPr="00650DC3">
        <w:rPr>
          <w:rFonts w:cstheme="minorHAnsi"/>
          <w:color w:val="000000"/>
        </w:rPr>
        <w:t xml:space="preserve">άρθρου </w:t>
      </w:r>
      <w:r w:rsidR="00650DC3" w:rsidRPr="00144356">
        <w:rPr>
          <w:rFonts w:cstheme="minorHAnsi"/>
          <w:color w:val="000000"/>
        </w:rPr>
        <w:t xml:space="preserve">14 </w:t>
      </w:r>
      <w:r w:rsidR="00171F91" w:rsidRPr="00144356">
        <w:rPr>
          <w:rFonts w:cstheme="minorHAnsi"/>
          <w:color w:val="000000"/>
        </w:rPr>
        <w:t xml:space="preserve">και μπορεί </w:t>
      </w:r>
      <w:r w:rsidR="00171F91" w:rsidRPr="00AB311E">
        <w:rPr>
          <w:rFonts w:eastAsia="Times New Roman" w:cstheme="minorHAnsi"/>
          <w:color w:val="000000"/>
        </w:rPr>
        <w:t>να αναπροσαρμόζονται το είδος, η μορφή και η ποιότητα των δεδομένων του άρθρου 1</w:t>
      </w:r>
      <w:r w:rsidR="00650DC3" w:rsidRPr="00AB311E">
        <w:rPr>
          <w:rFonts w:eastAsia="Times New Roman" w:cstheme="minorHAnsi"/>
          <w:color w:val="000000"/>
        </w:rPr>
        <w:t>4</w:t>
      </w:r>
      <w:r w:rsidR="00171F91" w:rsidRPr="00F77A97">
        <w:rPr>
          <w:rFonts w:eastAsia="Times New Roman" w:cstheme="minorHAnsi"/>
          <w:color w:val="000000"/>
        </w:rPr>
        <w:t>,</w:t>
      </w:r>
      <w:r w:rsidR="00171F91" w:rsidRPr="00C51A0D">
        <w:rPr>
          <w:rFonts w:eastAsia="Times New Roman" w:cstheme="minorHAnsi"/>
          <w:color w:val="000000"/>
        </w:rPr>
        <w:t xml:space="preserve"> προκειμένου να εναρμονίζονται με τις ευρωπαϊκές οδηγίες και κανονισμούς.</w:t>
      </w:r>
    </w:p>
    <w:p w14:paraId="2E1C4369" w14:textId="279A72EE" w:rsidR="00171F91" w:rsidRPr="00C51A0D" w:rsidRDefault="00FF2A71">
      <w:pPr>
        <w:spacing w:after="0" w:line="360" w:lineRule="auto"/>
        <w:jc w:val="both"/>
        <w:rPr>
          <w:rFonts w:eastAsia="Times New Roman" w:cstheme="minorHAnsi"/>
          <w:color w:val="000000"/>
        </w:rPr>
      </w:pPr>
      <w:r>
        <w:rPr>
          <w:rFonts w:cstheme="minorHAnsi"/>
          <w:color w:val="000000"/>
        </w:rPr>
        <w:t>7</w:t>
      </w:r>
      <w:r w:rsidR="00171F91" w:rsidRPr="00C51A0D">
        <w:rPr>
          <w:rFonts w:cstheme="minorHAnsi"/>
          <w:color w:val="000000"/>
        </w:rPr>
        <w:t xml:space="preserve">. </w:t>
      </w:r>
      <w:r w:rsidR="00171F91" w:rsidRPr="00C51A0D">
        <w:rPr>
          <w:rFonts w:cstheme="minorHAnsi"/>
          <w:color w:val="00000A"/>
        </w:rPr>
        <w:t>Με κοινή απόφαση των Υπουργών Περιβάλλοντος και Ενέργειας και Υποδομών και Μεταφορών και του κατά περίπτωση αρμόδιου Υπουργού δύνανται να λαμβάνονται μέτρα και να ορίζονται δράσεις για την ενίσχυση της επάρκειας των υποδομών επαναφόρτισης Η/Ο, ιδίως εφόσον αυτό κριθεί αναγκαίο σε συνέχεια της ετήσιας αξιολόγησης του άρθρου 16. Σε αυτήν καθορίζονται τα μέτρα και οι δράσεις, η διάρκεια αυτών, οι διαδικασίες υλοποίησης και ολοκλήρωσή</w:t>
      </w:r>
      <w:r w:rsidR="00114952">
        <w:rPr>
          <w:rFonts w:cstheme="minorHAnsi"/>
          <w:color w:val="00000A"/>
        </w:rPr>
        <w:t>ς</w:t>
      </w:r>
      <w:r w:rsidR="00171F91" w:rsidRPr="00C51A0D">
        <w:rPr>
          <w:rFonts w:cstheme="minorHAnsi"/>
          <w:color w:val="00000A"/>
        </w:rPr>
        <w:t xml:space="preserve"> τους, οι όροι, </w:t>
      </w:r>
      <w:r w:rsidR="00171F91" w:rsidRPr="00C51A0D">
        <w:rPr>
          <w:rFonts w:eastAsia="Times New Roman" w:cstheme="minorHAnsi"/>
        </w:rPr>
        <w:t xml:space="preserve">οι προϋποθέσεις, </w:t>
      </w:r>
      <w:r w:rsidR="00171F91" w:rsidRPr="00C51A0D">
        <w:rPr>
          <w:rFonts w:cstheme="minorHAnsi"/>
        </w:rPr>
        <w:t xml:space="preserve">καθώς και κάθε άλλο θέμα σχετικό με την εφαρμογή τους. </w:t>
      </w:r>
    </w:p>
    <w:p w14:paraId="0D52E3EC" w14:textId="56A1EC7D" w:rsidR="00171F91" w:rsidRPr="00C51A0D" w:rsidRDefault="00FF2A71">
      <w:pPr>
        <w:spacing w:after="0" w:line="360" w:lineRule="auto"/>
        <w:jc w:val="both"/>
        <w:rPr>
          <w:rFonts w:eastAsia="Times New Roman" w:cstheme="minorHAnsi"/>
        </w:rPr>
      </w:pPr>
      <w:r>
        <w:rPr>
          <w:rFonts w:eastAsia="Times New Roman" w:cstheme="minorHAnsi"/>
          <w:color w:val="000000"/>
        </w:rPr>
        <w:t>8</w:t>
      </w:r>
      <w:r w:rsidR="00171F91" w:rsidRPr="00C51A0D">
        <w:rPr>
          <w:rFonts w:eastAsia="Times New Roman" w:cstheme="minorHAnsi"/>
          <w:color w:val="000000"/>
        </w:rPr>
        <w:t xml:space="preserve">. </w:t>
      </w:r>
      <w:r w:rsidR="00171F91" w:rsidRPr="00C51A0D">
        <w:rPr>
          <w:rFonts w:eastAsia="Times New Roman" w:cstheme="minorHAnsi"/>
        </w:rPr>
        <w:t>Με απόφαση του Υπουργού Περιβάλλοντος και Ενέργειας καθορίζονται οι προδιαγραφές, οι όροι και οι τεχνικές οδηγίες για την εκπόνηση του Σ.Φ.Η.Ο., καθώς και κάθε άλλο θέμα σχετικό με την εφαρμογή του άρθρου 17.</w:t>
      </w:r>
    </w:p>
    <w:p w14:paraId="3FFE80DE" w14:textId="431A679E" w:rsidR="00171F91" w:rsidRPr="00C51A0D" w:rsidRDefault="00FF2A71">
      <w:pPr>
        <w:spacing w:after="0" w:line="360" w:lineRule="auto"/>
        <w:jc w:val="both"/>
        <w:rPr>
          <w:rFonts w:cstheme="minorHAnsi"/>
        </w:rPr>
      </w:pPr>
      <w:r>
        <w:rPr>
          <w:rFonts w:eastAsia="Times New Roman" w:cstheme="minorHAnsi"/>
        </w:rPr>
        <w:t>9</w:t>
      </w:r>
      <w:r w:rsidR="00171F91" w:rsidRPr="00C51A0D">
        <w:rPr>
          <w:rFonts w:eastAsia="Times New Roman" w:cstheme="minorHAnsi"/>
        </w:rPr>
        <w:t xml:space="preserve">. </w:t>
      </w:r>
      <w:r w:rsidR="00171F91" w:rsidRPr="00C51A0D">
        <w:rPr>
          <w:rFonts w:cstheme="minorHAnsi"/>
        </w:rPr>
        <w:t>Με διάταγμα, που εκδίδεται ύστερα από πρόταση των Υπουργών Περιβάλλοντος και Ενέργειας και Πολιτισμού και Αθλητισμού, καθορίζονται οι όροι, οι τεχνικές προδιαγραφές</w:t>
      </w:r>
      <w:r w:rsidR="00A74FC3" w:rsidRPr="00C51A0D">
        <w:rPr>
          <w:rFonts w:cstheme="minorHAnsi"/>
        </w:rPr>
        <w:t xml:space="preserve"> και</w:t>
      </w:r>
      <w:r w:rsidR="00171F91" w:rsidRPr="00C51A0D">
        <w:rPr>
          <w:rFonts w:cstheme="minorHAnsi"/>
        </w:rPr>
        <w:t xml:space="preserve"> η διαδικασία </w:t>
      </w:r>
      <w:r w:rsidR="00A74FC3" w:rsidRPr="00C51A0D">
        <w:rPr>
          <w:rFonts w:cstheme="minorHAnsi"/>
        </w:rPr>
        <w:t xml:space="preserve">για </w:t>
      </w:r>
      <w:r w:rsidR="00171F91" w:rsidRPr="00C51A0D">
        <w:rPr>
          <w:rFonts w:cstheme="minorHAnsi"/>
        </w:rPr>
        <w:t xml:space="preserve">τη </w:t>
      </w:r>
      <w:proofErr w:type="spellStart"/>
      <w:r w:rsidR="00171F91" w:rsidRPr="00C51A0D">
        <w:rPr>
          <w:rFonts w:cstheme="minorHAnsi"/>
        </w:rPr>
        <w:t>χωροθέτηση</w:t>
      </w:r>
      <w:proofErr w:type="spellEnd"/>
      <w:r w:rsidR="00171F91" w:rsidRPr="00C51A0D">
        <w:rPr>
          <w:rFonts w:cstheme="minorHAnsi"/>
        </w:rPr>
        <w:t xml:space="preserve"> θέσεων στάθμευσης Η/Ο και την εγκατάσταση σημείων επαναφόρτισης Η/Ο</w:t>
      </w:r>
      <w:r w:rsidR="00114952">
        <w:rPr>
          <w:rFonts w:cstheme="minorHAnsi"/>
        </w:rPr>
        <w:t>:</w:t>
      </w:r>
      <w:r w:rsidR="00171F91" w:rsidRPr="00C51A0D">
        <w:rPr>
          <w:rFonts w:cstheme="minorHAnsi"/>
        </w:rPr>
        <w:t xml:space="preserve"> α) σε παραδοσιακούς οικισμούς και σε διατηρητέα κτίρια, β) σε ιστορικούς τόπους, αρχαιολογικούς χώρους ή στο άμεσο περιβάλλον μνημείων που προστατεύονται με τις διατάξεις του ν. 3028/2002 (Α΄ 153), γ) σε μνημεία παγκόσμιας κληρονομιάς ή σε τμήματα πόλεων ή οικισμών, που έχουν χαρακτηριστεί ως ιστορικά διατηρητέα μνημεία και σε άλλες προστατευόμενες περιοχές αρμοδιότητ</w:t>
      </w:r>
      <w:r w:rsidR="00B52DE8">
        <w:rPr>
          <w:rFonts w:cstheme="minorHAnsi"/>
        </w:rPr>
        <w:t>α</w:t>
      </w:r>
      <w:r w:rsidR="00171F91" w:rsidRPr="00C51A0D">
        <w:rPr>
          <w:rFonts w:cstheme="minorHAnsi"/>
        </w:rPr>
        <w:t>ς του Υπουργείου Πολιτισμού και Αθλητισμού</w:t>
      </w:r>
      <w:r w:rsidR="00A74FC3" w:rsidRPr="00C51A0D">
        <w:rPr>
          <w:rFonts w:cstheme="minorHAnsi"/>
        </w:rPr>
        <w:t xml:space="preserve">, καθώς και κάθε άλλο </w:t>
      </w:r>
      <w:r w:rsidR="00114952">
        <w:rPr>
          <w:rFonts w:cstheme="minorHAnsi"/>
        </w:rPr>
        <w:t>συναφές ειδικότερο θέμα</w:t>
      </w:r>
      <w:r w:rsidR="00171F91" w:rsidRPr="00C51A0D">
        <w:rPr>
          <w:rFonts w:cstheme="minorHAnsi"/>
        </w:rPr>
        <w:t>.</w:t>
      </w:r>
    </w:p>
    <w:p w14:paraId="21A29DF7" w14:textId="6298D36C" w:rsidR="00171F91" w:rsidRPr="001326B3" w:rsidRDefault="00FF2A71" w:rsidP="00B425FA">
      <w:pPr>
        <w:spacing w:after="0" w:line="360" w:lineRule="auto"/>
        <w:jc w:val="both"/>
        <w:rPr>
          <w:rFonts w:eastAsia="Arial" w:cstheme="minorHAnsi"/>
          <w:color w:val="000000"/>
        </w:rPr>
      </w:pPr>
      <w:r>
        <w:rPr>
          <w:rFonts w:eastAsia="Times New Roman" w:cstheme="minorHAnsi"/>
        </w:rPr>
        <w:t>10</w:t>
      </w:r>
      <w:r w:rsidR="00171F91" w:rsidRPr="00C51A0D">
        <w:rPr>
          <w:rFonts w:eastAsia="Times New Roman" w:cstheme="minorHAnsi"/>
        </w:rPr>
        <w:t xml:space="preserve">. </w:t>
      </w:r>
      <w:r w:rsidR="00171F91" w:rsidRPr="00C51A0D">
        <w:rPr>
          <w:rFonts w:eastAsia="Arial" w:cstheme="minorHAnsi"/>
          <w:color w:val="000000"/>
        </w:rPr>
        <w:t xml:space="preserve">Με κοινή απόφαση των Υπουργών Ανάπτυξης και Επενδύσεων, Περιβάλλοντος και Ενέργειας και Υποδομών και Μεταφορών καθορίζονται: α) οι όροι και οι προϋποθέσεις </w:t>
      </w:r>
      <w:r w:rsidR="00171F91" w:rsidRPr="00C51A0D">
        <w:rPr>
          <w:rFonts w:cstheme="minorHAnsi"/>
          <w:color w:val="000000"/>
        </w:rPr>
        <w:t xml:space="preserve">για την επέκταση του αντικειμένου εργασιών των συνεργείων των παρ. 1 και 2 του άρθρου 13 του </w:t>
      </w:r>
      <w:proofErr w:type="spellStart"/>
      <w:r w:rsidR="00171F91" w:rsidRPr="00C51A0D">
        <w:rPr>
          <w:rFonts w:cstheme="minorHAnsi"/>
          <w:color w:val="000000"/>
        </w:rPr>
        <w:t>π.δ.</w:t>
      </w:r>
      <w:proofErr w:type="spellEnd"/>
      <w:r w:rsidR="00171F91" w:rsidRPr="00C51A0D">
        <w:rPr>
          <w:rFonts w:cstheme="minorHAnsi"/>
          <w:color w:val="000000"/>
        </w:rPr>
        <w:t xml:space="preserve"> 78/1988, προκειμένου τα εν λόγω συνεργεία να δύνανται να αναλαμβάνουν τη συντήρηση και την επισκευή οχημάτων υψηλής τάσης, </w:t>
      </w:r>
      <w:r w:rsidR="00171F91" w:rsidRPr="00C51A0D">
        <w:rPr>
          <w:rFonts w:eastAsia="Arial" w:cstheme="minorHAnsi"/>
          <w:color w:val="000000"/>
        </w:rPr>
        <w:t xml:space="preserve">β) ο χώρος, η εσωτερική διάταξη, ο μηχανολογικός εξοπλισμός, ο αριθμός και το είδος των εγκατεστημένων μηχανημάτων και οργάνων και γ) οι απαγορευτικές γειτνιάσεις και οι αποστάσεις ασφαλείας της παρ. 2 του </w:t>
      </w:r>
      <w:hyperlink r:id="rId24" w:history="1">
        <w:r w:rsidR="00171F91" w:rsidRPr="001326B3">
          <w:rPr>
            <w:rFonts w:eastAsia="Arial" w:cstheme="minorHAnsi"/>
            <w:color w:val="000000"/>
          </w:rPr>
          <w:t>άρθρου 1</w:t>
        </w:r>
      </w:hyperlink>
      <w:r w:rsidR="00171F91" w:rsidRPr="00C51A0D">
        <w:rPr>
          <w:rFonts w:eastAsia="Arial" w:cstheme="minorHAnsi"/>
          <w:color w:val="000000"/>
        </w:rPr>
        <w:t xml:space="preserve"> του </w:t>
      </w:r>
      <w:proofErr w:type="spellStart"/>
      <w:r w:rsidR="00171F91" w:rsidRPr="00C51A0D">
        <w:rPr>
          <w:rFonts w:eastAsia="Arial" w:cstheme="minorHAnsi"/>
          <w:color w:val="000000"/>
        </w:rPr>
        <w:t>π.δ.</w:t>
      </w:r>
      <w:proofErr w:type="spellEnd"/>
      <w:r w:rsidR="00171F91" w:rsidRPr="00C51A0D">
        <w:rPr>
          <w:rFonts w:eastAsia="Arial" w:cstheme="minorHAnsi"/>
          <w:color w:val="000000"/>
        </w:rPr>
        <w:t xml:space="preserve"> </w:t>
      </w:r>
      <w:hyperlink r:id="rId25" w:history="1">
        <w:r w:rsidR="00171F91" w:rsidRPr="001326B3">
          <w:rPr>
            <w:rFonts w:eastAsia="Arial" w:cstheme="minorHAnsi"/>
            <w:color w:val="000000"/>
          </w:rPr>
          <w:t>78/1988</w:t>
        </w:r>
      </w:hyperlink>
      <w:r w:rsidR="00171F91" w:rsidRPr="00C51A0D">
        <w:rPr>
          <w:rFonts w:eastAsia="Arial" w:cstheme="minorHAnsi"/>
          <w:color w:val="000000"/>
        </w:rPr>
        <w:t>, καθώς και κάθε  άλλο θέμα σχετικό με την εγκατάσταση και λειτουργία συνεργείων οχημάτων υψηλής τάσης.</w:t>
      </w:r>
    </w:p>
    <w:p w14:paraId="7692D3FC" w14:textId="2DFC9ED0" w:rsidR="00171F91" w:rsidRPr="00C51A0D" w:rsidRDefault="00FF2A71" w:rsidP="00B425FA">
      <w:pPr>
        <w:spacing w:after="0" w:line="360" w:lineRule="auto"/>
        <w:jc w:val="both"/>
        <w:rPr>
          <w:rFonts w:eastAsia="Arial" w:cstheme="minorHAnsi"/>
          <w:color w:val="000000"/>
        </w:rPr>
      </w:pPr>
      <w:r>
        <w:rPr>
          <w:rFonts w:eastAsia="Arial" w:cstheme="minorHAnsi"/>
          <w:color w:val="000000"/>
        </w:rPr>
        <w:t>11</w:t>
      </w:r>
      <w:r w:rsidR="00171F91" w:rsidRPr="00C51A0D">
        <w:rPr>
          <w:rFonts w:eastAsia="Arial" w:cstheme="minorHAnsi"/>
          <w:color w:val="000000"/>
        </w:rPr>
        <w:t xml:space="preserve">. Με  διάταγμα, που εκδίδεται ύστερα από πρόταση των Υπουργών Παιδείας και Θρησκευμάτων και Υποδομών και Μεταφορών καθορίζονται ο χρόνος εκπαίδευσης, το περιεχόμενο, η διδακτέα ύλη, η πιστοποιημένη εκπαιδευτική δομή, η διαδικασία, οι όροι, οι προϋποθέσεις και κάθε άλλο θέμα σχετικό με την επέκταση του αντικειμένου της άδειας ασκήσεως επαγγέλματος και της βεβαίωσης έναρξης άσκησης επαγγέλματος των τεχνιτών που αναφέρονται στις περ. α΄ (μηχανοτεχνίτης) και β΄ (ηλεκτροτεχνίτης) της παρ. 2 του άρθρου 2 και στις περ. α΄ (διπλωματούχος μηχανικός οχημάτων) και β΄ (τεχνολόγος μηχανικός οχημάτων) της παρ. 4 του άρθρου 4 του ν. 1575/1985 (Α΄207), προκειμένου οι τεχνίτες αυτοί να δύνανται να αναλαμβάνουν τη συντήρηση και την επισκευή οχημάτων υψηλής τάσης ως τεχνίτες οχημάτων υψηλής τάσης Κατηγορίας 1 και Κατηγορίας 2. </w:t>
      </w:r>
    </w:p>
    <w:p w14:paraId="79DB60C8" w14:textId="55CA8F7F" w:rsidR="00171F91" w:rsidRPr="00C51A0D" w:rsidRDefault="00FF2A71">
      <w:pPr>
        <w:spacing w:after="0" w:line="360" w:lineRule="auto"/>
        <w:jc w:val="both"/>
        <w:rPr>
          <w:rFonts w:cstheme="minorHAnsi"/>
          <w:color w:val="000000"/>
        </w:rPr>
      </w:pPr>
      <w:r>
        <w:rPr>
          <w:rFonts w:eastAsia="Arial" w:cstheme="minorHAnsi"/>
          <w:color w:val="000000"/>
        </w:rPr>
        <w:t>12</w:t>
      </w:r>
      <w:r w:rsidR="00171F91" w:rsidRPr="00C51A0D">
        <w:rPr>
          <w:rFonts w:eastAsia="Arial" w:cstheme="minorHAnsi"/>
          <w:color w:val="000000"/>
        </w:rPr>
        <w:t xml:space="preserve">. </w:t>
      </w:r>
      <w:r w:rsidR="00171F91" w:rsidRPr="00C51A0D">
        <w:rPr>
          <w:rFonts w:cstheme="minorHAnsi"/>
          <w:color w:val="000000"/>
        </w:rPr>
        <w:t xml:space="preserve">Με απόφαση του Υπουργού Υποδομών και Μεταφορών καθορίζονται ο τρόπος, η διαδικασία και η πιστοποίηση διενέργειας του τεχνικού ελέγχου  των  Η/Ο </w:t>
      </w:r>
      <w:r w:rsidR="00171F91" w:rsidRPr="00C51A0D">
        <w:rPr>
          <w:rFonts w:cstheme="minorHAnsi"/>
        </w:rPr>
        <w:t>(περιοδικού, έκτακτου, εκούσιου) στα Δημόσια και Ιδιωτικά Κέντρα Τεχνικού Ελέγχου Οχημάτων (ΚΤΕΟ)</w:t>
      </w:r>
      <w:r w:rsidR="00171F91" w:rsidRPr="00C51A0D">
        <w:rPr>
          <w:rFonts w:cstheme="minorHAnsi"/>
          <w:color w:val="000000"/>
        </w:rPr>
        <w:t>, που προβλέπεται στο άρθρο 31 καθώς και κάθε άλλο θέμα σχετικό με τον έλεγχο αυτόν.</w:t>
      </w:r>
    </w:p>
    <w:p w14:paraId="701CCAC5" w14:textId="200015FB" w:rsidR="00171F91" w:rsidRPr="00C51A0D" w:rsidRDefault="00FF2A71">
      <w:pPr>
        <w:spacing w:after="0" w:line="360" w:lineRule="auto"/>
        <w:jc w:val="both"/>
        <w:rPr>
          <w:rFonts w:cstheme="minorHAnsi"/>
        </w:rPr>
      </w:pPr>
      <w:r>
        <w:rPr>
          <w:rFonts w:cstheme="minorHAnsi"/>
          <w:color w:val="000000"/>
        </w:rPr>
        <w:t>13</w:t>
      </w:r>
      <w:r w:rsidR="00171F91" w:rsidRPr="00C51A0D">
        <w:rPr>
          <w:rFonts w:cstheme="minorHAnsi"/>
          <w:color w:val="000000"/>
        </w:rPr>
        <w:t>.</w:t>
      </w:r>
      <w:r w:rsidR="00171F91" w:rsidRPr="00C51A0D">
        <w:rPr>
          <w:rFonts w:cstheme="minorHAnsi"/>
        </w:rPr>
        <w:t xml:space="preserve"> Με κοινή απόφαση του Υπουργού Περιβάλλοντος και Ενέργειας και του κατά περίπτωση αρμόδιου Υπουργού δύνανται να εξειδικεύονται τα μέτρα, οι όροι και το πρόγραμμα για την εναλλακτική διαχείριση των αποβλήτων συσσωρευτών Η/Ο και να ρυθμίζεται κάθε ειδικότερο θέμα σχετικό με το άρθρο 32.</w:t>
      </w:r>
    </w:p>
    <w:p w14:paraId="6D1665C7" w14:textId="77777777" w:rsidR="00553989" w:rsidRPr="00C51A0D" w:rsidRDefault="00553989">
      <w:pPr>
        <w:spacing w:after="0" w:line="360" w:lineRule="auto"/>
        <w:jc w:val="center"/>
        <w:rPr>
          <w:rFonts w:eastAsia="Times New Roman" w:cstheme="minorHAnsi"/>
          <w:b/>
          <w:color w:val="000000"/>
        </w:rPr>
      </w:pPr>
    </w:p>
    <w:p w14:paraId="0F4B69F3" w14:textId="51D86FCB" w:rsidR="00553989" w:rsidRPr="00C51A0D" w:rsidRDefault="00553989" w:rsidP="001326B3">
      <w:pPr>
        <w:pStyle w:val="1"/>
        <w:ind w:left="0" w:firstLine="0"/>
      </w:pPr>
      <w:bookmarkStart w:id="164" w:name="_Toc45191452"/>
      <w:r w:rsidRPr="001326B3">
        <w:t>ΚΕΦΑΛΑΙΟ Β</w:t>
      </w:r>
      <w:r w:rsidRPr="00C51A0D">
        <w:t>΄ - ΜΕΤΑΒΑΤΙΚΕΣ ΔΙΑΤΑΞΕΙΣ</w:t>
      </w:r>
      <w:bookmarkEnd w:id="164"/>
    </w:p>
    <w:p w14:paraId="5B2C3D0F" w14:textId="77777777" w:rsidR="00553989" w:rsidRPr="00C51A0D" w:rsidRDefault="00553989" w:rsidP="00C51A0D">
      <w:pPr>
        <w:spacing w:after="0" w:line="360" w:lineRule="auto"/>
        <w:jc w:val="center"/>
        <w:rPr>
          <w:rFonts w:eastAsia="Times New Roman" w:cstheme="minorHAnsi"/>
          <w:b/>
          <w:color w:val="000000"/>
        </w:rPr>
      </w:pPr>
    </w:p>
    <w:p w14:paraId="4B2F419D" w14:textId="3F8A60C7" w:rsidR="00553989" w:rsidRPr="00B52DE8" w:rsidRDefault="00553989" w:rsidP="001326B3">
      <w:pPr>
        <w:pStyle w:val="2"/>
        <w:ind w:left="0" w:firstLine="0"/>
      </w:pPr>
      <w:bookmarkStart w:id="165" w:name="_Toc45191453"/>
      <w:r w:rsidRPr="000D7943">
        <w:t xml:space="preserve">Άρθρο </w:t>
      </w:r>
      <w:bookmarkEnd w:id="165"/>
      <w:r w:rsidR="008D41D9">
        <w:rPr>
          <w:lang w:val="en-US"/>
        </w:rPr>
        <w:t>45</w:t>
      </w:r>
    </w:p>
    <w:p w14:paraId="6EF503B7" w14:textId="77777777" w:rsidR="00553989" w:rsidRPr="003C239C" w:rsidRDefault="00553989" w:rsidP="001326B3">
      <w:pPr>
        <w:pStyle w:val="3"/>
        <w:ind w:left="0" w:firstLine="0"/>
      </w:pPr>
      <w:bookmarkStart w:id="166" w:name="_Toc45191454"/>
      <w:r w:rsidRPr="003C239C">
        <w:t>Μεταβατικές διατάξεις</w:t>
      </w:r>
      <w:bookmarkEnd w:id="166"/>
    </w:p>
    <w:p w14:paraId="489C81F6" w14:textId="77777777" w:rsidR="00553989" w:rsidRPr="00C51A0D" w:rsidRDefault="00553989" w:rsidP="00B02461">
      <w:pPr>
        <w:pStyle w:val="a4"/>
        <w:spacing w:after="0" w:line="360" w:lineRule="auto"/>
        <w:ind w:left="0"/>
        <w:jc w:val="both"/>
        <w:rPr>
          <w:rFonts w:eastAsia="Times New Roman" w:cstheme="minorHAnsi"/>
          <w:lang w:eastAsia="zh-CN"/>
        </w:rPr>
      </w:pPr>
      <w:r w:rsidRPr="001326B3">
        <w:rPr>
          <w:rFonts w:eastAsia="Times New Roman" w:cstheme="minorHAnsi"/>
        </w:rPr>
        <w:t xml:space="preserve">Έως την εκπόνηση του Σ.Φ.Η.Ο. για τις δημοσίως </w:t>
      </w:r>
      <w:proofErr w:type="spellStart"/>
      <w:r w:rsidRPr="001326B3">
        <w:rPr>
          <w:rFonts w:eastAsia="Times New Roman" w:cstheme="minorHAnsi"/>
        </w:rPr>
        <w:t>προσβάσιμες</w:t>
      </w:r>
      <w:proofErr w:type="spellEnd"/>
      <w:r w:rsidRPr="001326B3">
        <w:rPr>
          <w:rFonts w:eastAsia="Times New Roman" w:cstheme="minorHAnsi"/>
        </w:rPr>
        <w:t xml:space="preserve"> υποδομές που εμπίπτουν σε αυτό, </w:t>
      </w:r>
      <w:r w:rsidRPr="00B425FA">
        <w:rPr>
          <w:rFonts w:eastAsia="Times New Roman" w:cstheme="minorHAnsi"/>
        </w:rPr>
        <w:t xml:space="preserve">η εγκατάσταση των σημείων επαναφόρτισης Η/Ο διενεργείται σύμφωνα με την κοινή υπουργική απόφαση που προβλέπεται </w:t>
      </w:r>
      <w:r w:rsidRPr="00C51A0D">
        <w:rPr>
          <w:rFonts w:eastAsia="Times New Roman" w:cstheme="minorHAnsi"/>
        </w:rPr>
        <w:t xml:space="preserve">στην περ. β΄ της παρ. 7 του άρθρου 114 του ν. 4070/2012 (Α΄ 82). </w:t>
      </w:r>
    </w:p>
    <w:p w14:paraId="282DA0CB" w14:textId="77777777" w:rsidR="00553989" w:rsidRPr="00C51A0D" w:rsidRDefault="00553989" w:rsidP="001326B3">
      <w:pPr>
        <w:spacing w:after="0" w:line="360" w:lineRule="auto"/>
        <w:jc w:val="both"/>
        <w:rPr>
          <w:rFonts w:eastAsia="Times New Roman" w:cstheme="minorHAnsi"/>
          <w:lang w:eastAsia="zh-CN"/>
        </w:rPr>
      </w:pPr>
    </w:p>
    <w:p w14:paraId="797E515A" w14:textId="2D54A1CE" w:rsidR="00553989" w:rsidRDefault="00553989" w:rsidP="001326B3">
      <w:pPr>
        <w:pStyle w:val="1"/>
        <w:ind w:left="0" w:firstLine="0"/>
      </w:pPr>
      <w:bookmarkStart w:id="167" w:name="_Toc45191455"/>
      <w:r w:rsidRPr="00C51A0D">
        <w:t>ΚΕΦΑΛΑΙΟ Γ΄ – ΚΑΤΑΡΓΟΥΜΕΝΕΣ ΔΙΑΤΑΞΕΙΣ</w:t>
      </w:r>
      <w:bookmarkEnd w:id="167"/>
    </w:p>
    <w:p w14:paraId="22D034C7" w14:textId="77777777" w:rsidR="00097095" w:rsidRPr="00A92025" w:rsidRDefault="00097095" w:rsidP="00B02461">
      <w:pPr>
        <w:pStyle w:val="a0"/>
      </w:pPr>
    </w:p>
    <w:p w14:paraId="7E03E014" w14:textId="2416BCF3" w:rsidR="00553989" w:rsidRPr="00C51A0D" w:rsidRDefault="00553989" w:rsidP="001326B3">
      <w:pPr>
        <w:pStyle w:val="2"/>
        <w:ind w:left="0" w:firstLine="0"/>
      </w:pPr>
      <w:bookmarkStart w:id="168" w:name="_Toc45191456"/>
      <w:r w:rsidRPr="00C51A0D">
        <w:t xml:space="preserve">Άρθρο </w:t>
      </w:r>
      <w:r w:rsidR="008D41D9">
        <w:rPr>
          <w:lang w:val="en-US"/>
        </w:rPr>
        <w:t>46</w:t>
      </w:r>
      <w:bookmarkEnd w:id="168"/>
    </w:p>
    <w:p w14:paraId="75B85F2A" w14:textId="77777777" w:rsidR="00553989" w:rsidRPr="00C51A0D" w:rsidRDefault="00553989" w:rsidP="001326B3">
      <w:pPr>
        <w:pStyle w:val="3"/>
        <w:ind w:left="0" w:firstLine="0"/>
      </w:pPr>
      <w:bookmarkStart w:id="169" w:name="_Toc45191457"/>
      <w:r w:rsidRPr="00C51A0D">
        <w:t>Καταργούμενες διατάξεις</w:t>
      </w:r>
      <w:bookmarkEnd w:id="169"/>
    </w:p>
    <w:p w14:paraId="3D27D0DC" w14:textId="77777777" w:rsidR="00553989" w:rsidRPr="00C51A0D" w:rsidRDefault="00553989" w:rsidP="00C51A0D">
      <w:pPr>
        <w:shd w:val="clear" w:color="auto" w:fill="FFFFFF" w:themeFill="background1"/>
        <w:spacing w:after="0" w:line="360" w:lineRule="auto"/>
        <w:jc w:val="both"/>
        <w:rPr>
          <w:rFonts w:eastAsia="Times New Roman" w:cstheme="minorHAnsi"/>
          <w:lang w:eastAsia="en-GB"/>
        </w:rPr>
      </w:pPr>
      <w:r w:rsidRPr="00C51A0D">
        <w:rPr>
          <w:rFonts w:eastAsia="Times New Roman" w:cstheme="minorHAnsi"/>
          <w:lang w:eastAsia="en-GB"/>
        </w:rPr>
        <w:t>Από την έναρξη ισχύος του παρόντος καταργούνται:</w:t>
      </w:r>
    </w:p>
    <w:p w14:paraId="3B84527A" w14:textId="175B894D" w:rsidR="00553989" w:rsidRPr="00C51A0D" w:rsidRDefault="00553989" w:rsidP="001326B3">
      <w:pPr>
        <w:shd w:val="clear" w:color="auto" w:fill="FFFFFF" w:themeFill="background1"/>
        <w:spacing w:after="0" w:line="360" w:lineRule="auto"/>
        <w:jc w:val="both"/>
        <w:rPr>
          <w:rFonts w:eastAsia="Times New Roman" w:cstheme="minorHAnsi"/>
          <w:lang w:eastAsia="en-GB"/>
        </w:rPr>
      </w:pPr>
      <w:r w:rsidRPr="00C51A0D">
        <w:rPr>
          <w:rFonts w:eastAsia="Times New Roman" w:cstheme="minorHAnsi"/>
          <w:lang w:eastAsia="en-GB"/>
        </w:rPr>
        <w:t>α) Το άρθρο 70 του ν. 3982/2011 (Α΄ 143).</w:t>
      </w:r>
    </w:p>
    <w:p w14:paraId="5E5CE1E5" w14:textId="2DAF0C57" w:rsidR="00553989" w:rsidRPr="00C51A0D" w:rsidRDefault="00553989" w:rsidP="00B425FA">
      <w:pPr>
        <w:shd w:val="clear" w:color="auto" w:fill="FFFFFF" w:themeFill="background1"/>
        <w:spacing w:after="0" w:line="360" w:lineRule="auto"/>
        <w:jc w:val="both"/>
        <w:rPr>
          <w:rFonts w:eastAsia="Times New Roman" w:cstheme="minorHAnsi"/>
          <w:lang w:eastAsia="en-GB"/>
        </w:rPr>
      </w:pPr>
      <w:r w:rsidRPr="00C51A0D">
        <w:rPr>
          <w:rFonts w:eastAsia="Times New Roman" w:cstheme="minorHAnsi"/>
          <w:lang w:eastAsia="en-GB"/>
        </w:rPr>
        <w:t xml:space="preserve">β) </w:t>
      </w:r>
      <w:r w:rsidR="00F8729D">
        <w:rPr>
          <w:rFonts w:eastAsia="Times New Roman" w:cstheme="minorHAnsi"/>
          <w:lang w:eastAsia="en-GB"/>
        </w:rPr>
        <w:t>Το δεύτερο και τρίτο εδάφιο της</w:t>
      </w:r>
      <w:r w:rsidRPr="00C51A0D">
        <w:rPr>
          <w:rFonts w:eastAsia="Times New Roman" w:cstheme="minorHAnsi"/>
          <w:lang w:eastAsia="en-GB"/>
        </w:rPr>
        <w:t xml:space="preserve"> παρ. 2 του άρθρου 134 του ν. 4001/2011 (Α΄ 179).</w:t>
      </w:r>
    </w:p>
    <w:p w14:paraId="2C52E449" w14:textId="77777777" w:rsidR="00553989" w:rsidRPr="00C51A0D" w:rsidRDefault="00553989" w:rsidP="00B425FA">
      <w:pPr>
        <w:shd w:val="clear" w:color="auto" w:fill="FFFFFF" w:themeFill="background1"/>
        <w:spacing w:after="0" w:line="360" w:lineRule="auto"/>
        <w:jc w:val="both"/>
        <w:rPr>
          <w:rFonts w:eastAsia="Times New Roman" w:cstheme="minorHAnsi"/>
          <w:lang w:eastAsia="en-GB"/>
        </w:rPr>
      </w:pPr>
    </w:p>
    <w:p w14:paraId="030C930C" w14:textId="5827F9BC" w:rsidR="00553989" w:rsidRPr="000476FC" w:rsidRDefault="00553989">
      <w:pPr>
        <w:pStyle w:val="2"/>
        <w:numPr>
          <w:ilvl w:val="0"/>
          <w:numId w:val="0"/>
        </w:numPr>
      </w:pPr>
      <w:bookmarkStart w:id="170" w:name="_Toc45191458"/>
      <w:r w:rsidRPr="000D7943">
        <w:t xml:space="preserve">Άρθρο  </w:t>
      </w:r>
      <w:bookmarkEnd w:id="170"/>
      <w:r w:rsidR="008D41D9" w:rsidRPr="00B02461">
        <w:t>47</w:t>
      </w:r>
    </w:p>
    <w:p w14:paraId="1471F4A0" w14:textId="0F23726B" w:rsidR="00553989" w:rsidRPr="00C51A0D" w:rsidRDefault="00553989">
      <w:pPr>
        <w:pStyle w:val="3"/>
        <w:numPr>
          <w:ilvl w:val="0"/>
          <w:numId w:val="0"/>
        </w:numPr>
      </w:pPr>
      <w:bookmarkStart w:id="171" w:name="_Toc40198831"/>
      <w:bookmarkStart w:id="172" w:name="_Toc45191459"/>
      <w:r w:rsidRPr="003C239C">
        <w:t>Έναρξη ισχύος</w:t>
      </w:r>
      <w:bookmarkEnd w:id="171"/>
      <w:bookmarkEnd w:id="172"/>
    </w:p>
    <w:p w14:paraId="6D246F93" w14:textId="77777777" w:rsidR="00970DB5" w:rsidRDefault="00553989">
      <w:pPr>
        <w:pStyle w:val="a4"/>
        <w:spacing w:after="0" w:line="360" w:lineRule="auto"/>
        <w:ind w:left="0"/>
        <w:jc w:val="both"/>
        <w:rPr>
          <w:rFonts w:eastAsia="Times New Roman" w:cstheme="minorHAnsi"/>
          <w:lang w:eastAsia="zh-CN"/>
        </w:rPr>
      </w:pPr>
      <w:r w:rsidRPr="00C51A0D">
        <w:rPr>
          <w:rFonts w:eastAsia="Times New Roman" w:cstheme="minorHAnsi"/>
          <w:lang w:eastAsia="zh-CN"/>
        </w:rPr>
        <w:t>1. Η ισχύς του παρόντος νόμου αρχίζει από τη δημοσίευσή του στην Εφημερίδα της Κυβερνήσεως.</w:t>
      </w:r>
    </w:p>
    <w:p w14:paraId="72C2599E" w14:textId="10A47A9D" w:rsidR="00553989" w:rsidRPr="00C51A0D" w:rsidRDefault="00970DB5">
      <w:pPr>
        <w:pStyle w:val="a4"/>
        <w:spacing w:after="0" w:line="360" w:lineRule="auto"/>
        <w:ind w:left="0"/>
        <w:jc w:val="both"/>
        <w:rPr>
          <w:rFonts w:eastAsia="Times New Roman" w:cstheme="minorHAnsi"/>
          <w:lang w:eastAsia="zh-CN"/>
        </w:rPr>
      </w:pPr>
      <w:r>
        <w:rPr>
          <w:rFonts w:eastAsia="Times New Roman" w:cstheme="minorHAnsi"/>
          <w:lang w:eastAsia="zh-CN"/>
        </w:rPr>
        <w:t xml:space="preserve">2. Ειδικά η απαλλαγή από την καταβολή τέλους στάθμευσης του άρθρου 3 αρχίζει από την </w:t>
      </w:r>
      <w:r w:rsidR="00925E36">
        <w:rPr>
          <w:rFonts w:eastAsia="Times New Roman" w:cstheme="minorHAnsi"/>
          <w:lang w:eastAsia="zh-CN"/>
        </w:rPr>
        <w:t>1</w:t>
      </w:r>
      <w:r w:rsidR="00925E36" w:rsidRPr="00B02461">
        <w:rPr>
          <w:rFonts w:eastAsia="Times New Roman" w:cstheme="minorHAnsi"/>
          <w:vertAlign w:val="superscript"/>
          <w:lang w:eastAsia="zh-CN"/>
        </w:rPr>
        <w:t>η</w:t>
      </w:r>
      <w:r w:rsidR="00925E36">
        <w:rPr>
          <w:rFonts w:eastAsia="Times New Roman" w:cstheme="minorHAnsi"/>
          <w:lang w:eastAsia="zh-CN"/>
        </w:rPr>
        <w:t>.1.2021.</w:t>
      </w:r>
    </w:p>
    <w:p w14:paraId="24D8A605" w14:textId="73A207B0" w:rsidR="00B90D52" w:rsidRDefault="00B90D52">
      <w:pPr>
        <w:pStyle w:val="a4"/>
        <w:spacing w:after="0" w:line="360" w:lineRule="auto"/>
        <w:ind w:left="0"/>
        <w:jc w:val="both"/>
        <w:rPr>
          <w:rFonts w:eastAsia="Times New Roman" w:cstheme="minorHAnsi"/>
          <w:lang w:eastAsia="zh-CN"/>
        </w:rPr>
      </w:pPr>
      <w:r>
        <w:rPr>
          <w:rFonts w:eastAsia="Times New Roman" w:cstheme="minorHAnsi"/>
          <w:lang w:eastAsia="zh-CN"/>
        </w:rPr>
        <w:t>3</w:t>
      </w:r>
      <w:r w:rsidR="00553989" w:rsidRPr="00C51A0D">
        <w:rPr>
          <w:rFonts w:eastAsia="Times New Roman" w:cstheme="minorHAnsi"/>
          <w:lang w:eastAsia="zh-CN"/>
        </w:rPr>
        <w:t>. Ειδικά η ισχύς του άρθρου 14</w:t>
      </w:r>
      <w:r>
        <w:rPr>
          <w:rFonts w:eastAsia="Times New Roman" w:cstheme="minorHAnsi"/>
          <w:lang w:eastAsia="zh-CN"/>
        </w:rPr>
        <w:t xml:space="preserve"> </w:t>
      </w:r>
      <w:r w:rsidR="00553989" w:rsidRPr="00C51A0D">
        <w:rPr>
          <w:rFonts w:eastAsia="Times New Roman" w:cstheme="minorHAnsi"/>
          <w:lang w:eastAsia="zh-CN"/>
        </w:rPr>
        <w:t>αρχίζει ένα (1) μήνα μετά την έναρξη λειτουργίας του Μ.Υ.Φ.Α.Η. κατά το άρθρο 13.</w:t>
      </w:r>
      <w:r>
        <w:rPr>
          <w:rFonts w:eastAsia="Times New Roman" w:cstheme="minorHAnsi"/>
          <w:lang w:eastAsia="zh-CN"/>
        </w:rPr>
        <w:t>4. Η υποχρέωση της παρ. 4 του άρθρου 22 αρχίζει από την 1</w:t>
      </w:r>
      <w:r w:rsidRPr="00B02461">
        <w:rPr>
          <w:rFonts w:eastAsia="Times New Roman" w:cstheme="minorHAnsi"/>
          <w:vertAlign w:val="superscript"/>
          <w:lang w:eastAsia="zh-CN"/>
        </w:rPr>
        <w:t>η</w:t>
      </w:r>
      <w:r>
        <w:rPr>
          <w:rFonts w:eastAsia="Times New Roman" w:cstheme="minorHAnsi"/>
          <w:lang w:eastAsia="zh-CN"/>
        </w:rPr>
        <w:t>.1.2023.</w:t>
      </w:r>
    </w:p>
    <w:p w14:paraId="76986073" w14:textId="6C8A79E7" w:rsidR="00002888" w:rsidRDefault="00002888">
      <w:pPr>
        <w:pStyle w:val="a4"/>
        <w:spacing w:after="0" w:line="360" w:lineRule="auto"/>
        <w:ind w:left="0"/>
        <w:jc w:val="both"/>
        <w:rPr>
          <w:rFonts w:eastAsia="Times New Roman" w:cstheme="minorHAnsi"/>
          <w:lang w:eastAsia="zh-CN"/>
        </w:rPr>
      </w:pPr>
      <w:r>
        <w:rPr>
          <w:rFonts w:eastAsia="Times New Roman" w:cstheme="minorHAnsi"/>
          <w:lang w:eastAsia="zh-CN"/>
        </w:rPr>
        <w:t>5. Η υποχρέωση του άρθρου 23 αρχίζει από την 1</w:t>
      </w:r>
      <w:r w:rsidRPr="00B02461">
        <w:rPr>
          <w:rFonts w:eastAsia="Times New Roman" w:cstheme="minorHAnsi"/>
          <w:vertAlign w:val="superscript"/>
          <w:lang w:eastAsia="zh-CN"/>
        </w:rPr>
        <w:t>η</w:t>
      </w:r>
      <w:r>
        <w:rPr>
          <w:rFonts w:eastAsia="Times New Roman" w:cstheme="minorHAnsi"/>
          <w:lang w:eastAsia="zh-CN"/>
        </w:rPr>
        <w:t>.1.2022.</w:t>
      </w:r>
    </w:p>
    <w:p w14:paraId="5B43B114" w14:textId="1EAE0DEE" w:rsidR="0017654D" w:rsidRDefault="008D41D9" w:rsidP="006E5E8D">
      <w:pPr>
        <w:spacing w:after="0" w:line="360" w:lineRule="auto"/>
        <w:rPr>
          <w:lang w:eastAsia="zh-CN"/>
        </w:rPr>
      </w:pPr>
      <w:r w:rsidRPr="00B02461">
        <w:rPr>
          <w:rFonts w:eastAsia="Times New Roman" w:cstheme="minorHAnsi"/>
          <w:lang w:eastAsia="zh-CN"/>
        </w:rPr>
        <w:t>6</w:t>
      </w:r>
      <w:r w:rsidR="00DD6195">
        <w:rPr>
          <w:rFonts w:eastAsia="Times New Roman" w:cstheme="minorHAnsi"/>
          <w:lang w:eastAsia="zh-CN"/>
        </w:rPr>
        <w:t xml:space="preserve">. </w:t>
      </w:r>
      <w:r w:rsidR="00DD6195" w:rsidRPr="00DD6195">
        <w:rPr>
          <w:lang w:eastAsia="zh-CN"/>
        </w:rPr>
        <w:t>Τα άρθρα 65 έως 71 του ν. 3982/2011 (Α΄ 143), όπως αντικαθίστανται με τα άρθρα 33-38 του παρόντος, καταλαμβάνουν τις συμβάσεις για τις οποίες η προκήρυξη διαγωνισμού θα αποσταλεί μετά την 2</w:t>
      </w:r>
      <w:r w:rsidR="00DD6195" w:rsidRPr="00DD6195">
        <w:rPr>
          <w:vertAlign w:val="superscript"/>
          <w:lang w:eastAsia="zh-CN"/>
        </w:rPr>
        <w:t>α</w:t>
      </w:r>
      <w:r w:rsidR="00DD6195" w:rsidRPr="00DD6195">
        <w:rPr>
          <w:lang w:eastAsia="zh-CN"/>
        </w:rPr>
        <w:t xml:space="preserve">.8.2021 ή, αν δεν προβλέπεται προκήρυξη διαγωνισμού, για τις οποίες η αναθέτουσα αρχή ή ο αναθέτων φορέας θα κινήσει τη διαδικασία προμήθειας μετά την εν λόγω ημερομηνία. </w:t>
      </w:r>
    </w:p>
    <w:p w14:paraId="16591E95" w14:textId="77777777" w:rsidR="0096099E" w:rsidRDefault="0096099E" w:rsidP="006E5E8D">
      <w:pPr>
        <w:spacing w:after="0" w:line="360" w:lineRule="auto"/>
        <w:rPr>
          <w:lang w:eastAsia="zh-CN"/>
        </w:rPr>
      </w:pPr>
    </w:p>
    <w:p w14:paraId="3533126E" w14:textId="77777777" w:rsidR="0017654D" w:rsidRDefault="0017654D" w:rsidP="0017654D">
      <w:pPr>
        <w:jc w:val="right"/>
      </w:pPr>
      <w:r>
        <w:t>Αθήνα, 10.7.2020</w:t>
      </w:r>
    </w:p>
    <w:p w14:paraId="0356E413" w14:textId="77777777" w:rsidR="0017654D" w:rsidRDefault="0017654D" w:rsidP="0017654D">
      <w:pPr>
        <w:jc w:val="right"/>
      </w:pPr>
    </w:p>
    <w:p w14:paraId="377865C6" w14:textId="77777777" w:rsidR="0017654D" w:rsidRDefault="0017654D" w:rsidP="0017654D">
      <w:pPr>
        <w:jc w:val="center"/>
        <w:rPr>
          <w:b/>
        </w:rPr>
      </w:pPr>
      <w:r w:rsidRPr="008B3ACB">
        <w:rPr>
          <w:b/>
        </w:rPr>
        <w:t>ΟΙ ΥΠΟΥΡΓΟΙ</w:t>
      </w:r>
    </w:p>
    <w:p w14:paraId="20E5319A" w14:textId="77777777" w:rsidR="0017654D" w:rsidRDefault="0017654D" w:rsidP="0017654D">
      <w:pPr>
        <w:jc w:val="center"/>
        <w:rPr>
          <w:b/>
        </w:rPr>
      </w:pPr>
    </w:p>
    <w:tbl>
      <w:tblPr>
        <w:tblW w:w="8592" w:type="dxa"/>
        <w:jc w:val="center"/>
        <w:tblLook w:val="01E0" w:firstRow="1" w:lastRow="1" w:firstColumn="1" w:lastColumn="1" w:noHBand="0" w:noVBand="0"/>
      </w:tblPr>
      <w:tblGrid>
        <w:gridCol w:w="2874"/>
        <w:gridCol w:w="2951"/>
        <w:gridCol w:w="2767"/>
      </w:tblGrid>
      <w:tr w:rsidR="0017654D" w:rsidRPr="008852E9" w14:paraId="7D562BB5" w14:textId="77777777" w:rsidTr="00DB4464">
        <w:trPr>
          <w:jc w:val="center"/>
        </w:trPr>
        <w:tc>
          <w:tcPr>
            <w:tcW w:w="2874" w:type="dxa"/>
          </w:tcPr>
          <w:p w14:paraId="13AC9E2A" w14:textId="77777777" w:rsidR="0017654D" w:rsidRPr="008852E9" w:rsidRDefault="0017654D" w:rsidP="00DB4464">
            <w:pPr>
              <w:autoSpaceDE w:val="0"/>
              <w:autoSpaceDN w:val="0"/>
              <w:adjustRightInd w:val="0"/>
              <w:spacing w:line="360" w:lineRule="auto"/>
              <w:jc w:val="center"/>
              <w:rPr>
                <w:rFonts w:cs="Calibri"/>
                <w:b/>
                <w:bCs/>
              </w:rPr>
            </w:pPr>
          </w:p>
          <w:p w14:paraId="603C7418"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 xml:space="preserve">ΟΙΚΟΝΟΜΙΚΩΝ </w:t>
            </w:r>
          </w:p>
          <w:p w14:paraId="0A3E9776" w14:textId="77777777" w:rsidR="0017654D" w:rsidRPr="008852E9" w:rsidRDefault="0017654D" w:rsidP="00DB4464">
            <w:pPr>
              <w:autoSpaceDE w:val="0"/>
              <w:autoSpaceDN w:val="0"/>
              <w:adjustRightInd w:val="0"/>
              <w:spacing w:line="360" w:lineRule="auto"/>
              <w:jc w:val="center"/>
              <w:rPr>
                <w:rFonts w:cs="Calibri"/>
                <w:b/>
                <w:bCs/>
              </w:rPr>
            </w:pPr>
          </w:p>
          <w:p w14:paraId="1E453C12" w14:textId="77777777" w:rsidR="0017654D" w:rsidRPr="008852E9" w:rsidRDefault="0017654D" w:rsidP="00DB4464">
            <w:pPr>
              <w:autoSpaceDE w:val="0"/>
              <w:autoSpaceDN w:val="0"/>
              <w:adjustRightInd w:val="0"/>
              <w:spacing w:line="360" w:lineRule="auto"/>
              <w:jc w:val="center"/>
              <w:rPr>
                <w:rFonts w:cs="Calibri"/>
                <w:b/>
                <w:bCs/>
                <w:lang w:val="en-US"/>
              </w:rPr>
            </w:pPr>
          </w:p>
          <w:p w14:paraId="611E4CD6" w14:textId="77777777" w:rsidR="0017654D" w:rsidRDefault="0017654D" w:rsidP="00DB4464">
            <w:pPr>
              <w:autoSpaceDE w:val="0"/>
              <w:autoSpaceDN w:val="0"/>
              <w:adjustRightInd w:val="0"/>
              <w:spacing w:line="360" w:lineRule="auto"/>
              <w:jc w:val="center"/>
              <w:rPr>
                <w:rFonts w:cs="Calibri"/>
                <w:b/>
                <w:bCs/>
              </w:rPr>
            </w:pPr>
          </w:p>
          <w:p w14:paraId="6276A6D3" w14:textId="77777777" w:rsidR="0017654D" w:rsidRPr="008852E9" w:rsidRDefault="0017654D" w:rsidP="00DB4464">
            <w:pPr>
              <w:autoSpaceDE w:val="0"/>
              <w:autoSpaceDN w:val="0"/>
              <w:adjustRightInd w:val="0"/>
              <w:spacing w:line="360" w:lineRule="auto"/>
              <w:jc w:val="center"/>
              <w:rPr>
                <w:rFonts w:cs="Calibri"/>
                <w:b/>
                <w:bCs/>
              </w:rPr>
            </w:pPr>
          </w:p>
          <w:p w14:paraId="7CEADADE" w14:textId="77777777" w:rsidR="0017654D" w:rsidRPr="008852E9" w:rsidRDefault="0017654D" w:rsidP="00DB4464">
            <w:pPr>
              <w:autoSpaceDE w:val="0"/>
              <w:autoSpaceDN w:val="0"/>
              <w:adjustRightInd w:val="0"/>
              <w:spacing w:line="360" w:lineRule="auto"/>
              <w:jc w:val="center"/>
              <w:rPr>
                <w:rFonts w:cs="Calibri"/>
                <w:color w:val="000000"/>
              </w:rPr>
            </w:pPr>
            <w:r w:rsidRPr="008852E9">
              <w:rPr>
                <w:rFonts w:cs="Calibri"/>
                <w:b/>
                <w:bCs/>
              </w:rPr>
              <w:t>ΧΡΗΣΤΟΣ ΣΤΑΪΚΟΥΡΑΣ</w:t>
            </w:r>
          </w:p>
        </w:tc>
        <w:tc>
          <w:tcPr>
            <w:tcW w:w="2951" w:type="dxa"/>
          </w:tcPr>
          <w:p w14:paraId="58DB7E44" w14:textId="77777777" w:rsidR="0017654D" w:rsidRPr="008852E9" w:rsidRDefault="0017654D" w:rsidP="00DB4464">
            <w:pPr>
              <w:autoSpaceDE w:val="0"/>
              <w:autoSpaceDN w:val="0"/>
              <w:adjustRightInd w:val="0"/>
              <w:spacing w:line="360" w:lineRule="auto"/>
              <w:jc w:val="center"/>
              <w:rPr>
                <w:rFonts w:cs="Calibri"/>
                <w:b/>
                <w:bCs/>
              </w:rPr>
            </w:pPr>
          </w:p>
          <w:p w14:paraId="7787EE36"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ΑΝΑΠΤΥΞΗΣ ΚΑΙ ΕΠΕΝΔΥΣΕΩΝ</w:t>
            </w:r>
          </w:p>
          <w:p w14:paraId="34CA82F5" w14:textId="77777777" w:rsidR="0017654D" w:rsidRPr="008852E9" w:rsidRDefault="0017654D" w:rsidP="00DB4464">
            <w:pPr>
              <w:autoSpaceDE w:val="0"/>
              <w:autoSpaceDN w:val="0"/>
              <w:adjustRightInd w:val="0"/>
              <w:spacing w:line="360" w:lineRule="auto"/>
              <w:jc w:val="center"/>
              <w:rPr>
                <w:rFonts w:cs="Calibri"/>
                <w:b/>
                <w:bCs/>
              </w:rPr>
            </w:pPr>
          </w:p>
          <w:p w14:paraId="580EB5DD" w14:textId="77777777" w:rsidR="0017654D" w:rsidRPr="008852E9" w:rsidRDefault="0017654D" w:rsidP="00DB4464">
            <w:pPr>
              <w:autoSpaceDE w:val="0"/>
              <w:autoSpaceDN w:val="0"/>
              <w:adjustRightInd w:val="0"/>
              <w:spacing w:line="360" w:lineRule="auto"/>
              <w:jc w:val="center"/>
              <w:rPr>
                <w:rFonts w:cs="Calibri"/>
                <w:b/>
                <w:bCs/>
              </w:rPr>
            </w:pPr>
          </w:p>
          <w:p w14:paraId="4763B65A" w14:textId="77777777" w:rsidR="0017654D" w:rsidRDefault="0017654D" w:rsidP="00DB4464">
            <w:pPr>
              <w:autoSpaceDE w:val="0"/>
              <w:autoSpaceDN w:val="0"/>
              <w:adjustRightInd w:val="0"/>
              <w:spacing w:line="360" w:lineRule="auto"/>
              <w:jc w:val="center"/>
              <w:rPr>
                <w:rFonts w:cs="Calibri"/>
                <w:b/>
                <w:bCs/>
              </w:rPr>
            </w:pPr>
          </w:p>
          <w:p w14:paraId="57577715" w14:textId="77777777" w:rsidR="0017654D" w:rsidRPr="00F523B6" w:rsidRDefault="0017654D" w:rsidP="00DB4464">
            <w:pPr>
              <w:autoSpaceDE w:val="0"/>
              <w:autoSpaceDN w:val="0"/>
              <w:adjustRightInd w:val="0"/>
              <w:spacing w:line="360" w:lineRule="auto"/>
              <w:jc w:val="center"/>
              <w:rPr>
                <w:rFonts w:cs="Calibri"/>
                <w:b/>
                <w:bCs/>
              </w:rPr>
            </w:pPr>
            <w:r w:rsidRPr="008852E9">
              <w:rPr>
                <w:rFonts w:cs="Calibri"/>
                <w:b/>
                <w:bCs/>
              </w:rPr>
              <w:t>ΣΠΥΡΙΔΩΝ–ΑΔΩΝΙΣ ΓΕΩΡΓΙΑΔΗΣ</w:t>
            </w:r>
          </w:p>
        </w:tc>
        <w:tc>
          <w:tcPr>
            <w:tcW w:w="2767" w:type="dxa"/>
          </w:tcPr>
          <w:p w14:paraId="5180390B" w14:textId="77777777" w:rsidR="0017654D" w:rsidRPr="008852E9" w:rsidRDefault="0017654D" w:rsidP="00DB4464">
            <w:pPr>
              <w:autoSpaceDE w:val="0"/>
              <w:autoSpaceDN w:val="0"/>
              <w:adjustRightInd w:val="0"/>
              <w:spacing w:line="360" w:lineRule="auto"/>
              <w:jc w:val="center"/>
              <w:rPr>
                <w:rFonts w:cs="Calibri"/>
                <w:b/>
                <w:bCs/>
              </w:rPr>
            </w:pPr>
          </w:p>
          <w:p w14:paraId="3F1941B9"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ΠΡΟΣΤΑΣΙΑΣ ΤΟΥ ΠΟΛΙΤΗ</w:t>
            </w:r>
          </w:p>
          <w:p w14:paraId="46FB312B" w14:textId="77777777" w:rsidR="0017654D" w:rsidRPr="008852E9" w:rsidRDefault="0017654D" w:rsidP="00DB4464">
            <w:pPr>
              <w:autoSpaceDE w:val="0"/>
              <w:autoSpaceDN w:val="0"/>
              <w:adjustRightInd w:val="0"/>
              <w:spacing w:line="360" w:lineRule="auto"/>
              <w:jc w:val="center"/>
              <w:rPr>
                <w:rFonts w:cs="Calibri"/>
                <w:b/>
                <w:bCs/>
              </w:rPr>
            </w:pPr>
          </w:p>
          <w:p w14:paraId="2D9A2C18" w14:textId="77777777" w:rsidR="0017654D" w:rsidRPr="008852E9" w:rsidRDefault="0017654D" w:rsidP="00DB4464">
            <w:pPr>
              <w:autoSpaceDE w:val="0"/>
              <w:autoSpaceDN w:val="0"/>
              <w:adjustRightInd w:val="0"/>
              <w:spacing w:line="360" w:lineRule="auto"/>
              <w:jc w:val="center"/>
              <w:rPr>
                <w:rFonts w:cs="Calibri"/>
                <w:b/>
                <w:bCs/>
              </w:rPr>
            </w:pPr>
          </w:p>
          <w:p w14:paraId="0E9A56A9" w14:textId="77777777" w:rsidR="0017654D" w:rsidRPr="008852E9" w:rsidRDefault="0017654D" w:rsidP="00DB4464">
            <w:pPr>
              <w:autoSpaceDE w:val="0"/>
              <w:autoSpaceDN w:val="0"/>
              <w:adjustRightInd w:val="0"/>
              <w:spacing w:line="360" w:lineRule="auto"/>
              <w:jc w:val="center"/>
              <w:rPr>
                <w:rFonts w:cs="Calibri"/>
                <w:b/>
                <w:bCs/>
              </w:rPr>
            </w:pPr>
          </w:p>
          <w:p w14:paraId="51FB3EE0" w14:textId="77777777" w:rsidR="0017654D" w:rsidRPr="008852E9" w:rsidRDefault="0017654D" w:rsidP="00DB4464">
            <w:pPr>
              <w:autoSpaceDE w:val="0"/>
              <w:autoSpaceDN w:val="0"/>
              <w:adjustRightInd w:val="0"/>
              <w:spacing w:line="360" w:lineRule="auto"/>
              <w:jc w:val="center"/>
              <w:rPr>
                <w:rFonts w:cs="Calibri"/>
                <w:b/>
                <w:bCs/>
              </w:rPr>
            </w:pPr>
          </w:p>
          <w:p w14:paraId="2EA7FB08"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ΜΙΧΑΗΛ ΧΡΥΣΟΧΟΪΔΗΣ</w:t>
            </w:r>
          </w:p>
        </w:tc>
      </w:tr>
      <w:tr w:rsidR="0017654D" w:rsidRPr="008852E9" w14:paraId="15F017A3" w14:textId="77777777" w:rsidTr="00DB4464">
        <w:trPr>
          <w:jc w:val="center"/>
        </w:trPr>
        <w:tc>
          <w:tcPr>
            <w:tcW w:w="2874" w:type="dxa"/>
          </w:tcPr>
          <w:p w14:paraId="6DD7BBBB" w14:textId="20CBC054" w:rsidR="0017654D" w:rsidRDefault="0017654D" w:rsidP="00DB4464">
            <w:pPr>
              <w:autoSpaceDE w:val="0"/>
              <w:autoSpaceDN w:val="0"/>
              <w:adjustRightInd w:val="0"/>
              <w:spacing w:line="360" w:lineRule="auto"/>
              <w:jc w:val="center"/>
              <w:rPr>
                <w:rFonts w:cs="Calibri"/>
                <w:b/>
                <w:bCs/>
              </w:rPr>
            </w:pPr>
          </w:p>
          <w:p w14:paraId="439E1C93" w14:textId="2194486C" w:rsidR="0096099E" w:rsidRDefault="0096099E" w:rsidP="00DB4464">
            <w:pPr>
              <w:autoSpaceDE w:val="0"/>
              <w:autoSpaceDN w:val="0"/>
              <w:adjustRightInd w:val="0"/>
              <w:spacing w:line="360" w:lineRule="auto"/>
              <w:jc w:val="center"/>
              <w:rPr>
                <w:rFonts w:cs="Calibri"/>
                <w:b/>
                <w:bCs/>
              </w:rPr>
            </w:pPr>
          </w:p>
          <w:p w14:paraId="50AB0A7C" w14:textId="676679A0" w:rsidR="0096099E" w:rsidRDefault="0096099E" w:rsidP="00DB4464">
            <w:pPr>
              <w:autoSpaceDE w:val="0"/>
              <w:autoSpaceDN w:val="0"/>
              <w:adjustRightInd w:val="0"/>
              <w:spacing w:line="360" w:lineRule="auto"/>
              <w:jc w:val="center"/>
              <w:rPr>
                <w:rFonts w:cs="Calibri"/>
                <w:b/>
                <w:bCs/>
              </w:rPr>
            </w:pPr>
          </w:p>
          <w:p w14:paraId="6154CAE9" w14:textId="77777777" w:rsidR="0096099E" w:rsidRPr="008852E9" w:rsidRDefault="0096099E" w:rsidP="00DB4464">
            <w:pPr>
              <w:autoSpaceDE w:val="0"/>
              <w:autoSpaceDN w:val="0"/>
              <w:adjustRightInd w:val="0"/>
              <w:spacing w:line="360" w:lineRule="auto"/>
              <w:jc w:val="center"/>
              <w:rPr>
                <w:rFonts w:cs="Calibri"/>
                <w:b/>
                <w:bCs/>
              </w:rPr>
            </w:pPr>
          </w:p>
          <w:p w14:paraId="0849F43E"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ΠΑΙΔΕΙΑΣ ΚΑΙ ΘΡΗΣΚΕΥΜΑΤΩΝ</w:t>
            </w:r>
          </w:p>
          <w:p w14:paraId="182B9304" w14:textId="77777777" w:rsidR="0017654D" w:rsidRPr="008852E9" w:rsidRDefault="0017654D" w:rsidP="00DB4464">
            <w:pPr>
              <w:autoSpaceDE w:val="0"/>
              <w:autoSpaceDN w:val="0"/>
              <w:adjustRightInd w:val="0"/>
              <w:spacing w:line="360" w:lineRule="auto"/>
              <w:jc w:val="center"/>
              <w:rPr>
                <w:rFonts w:cs="Calibri"/>
                <w:b/>
                <w:bCs/>
              </w:rPr>
            </w:pPr>
          </w:p>
          <w:p w14:paraId="5AB3C589" w14:textId="77777777" w:rsidR="0017654D" w:rsidRPr="008852E9" w:rsidRDefault="0017654D" w:rsidP="00DB4464">
            <w:pPr>
              <w:autoSpaceDE w:val="0"/>
              <w:autoSpaceDN w:val="0"/>
              <w:adjustRightInd w:val="0"/>
              <w:spacing w:line="360" w:lineRule="auto"/>
              <w:jc w:val="center"/>
              <w:rPr>
                <w:rFonts w:cs="Calibri"/>
                <w:b/>
                <w:bCs/>
              </w:rPr>
            </w:pPr>
          </w:p>
          <w:p w14:paraId="3DAE04BE"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ΝΙΚΗ ΚΕΡΑΜΕΩΣ</w:t>
            </w:r>
          </w:p>
        </w:tc>
        <w:tc>
          <w:tcPr>
            <w:tcW w:w="2951" w:type="dxa"/>
          </w:tcPr>
          <w:p w14:paraId="57F8BD0C" w14:textId="46F0769F" w:rsidR="0017654D" w:rsidRDefault="0017654D" w:rsidP="00DB4464">
            <w:pPr>
              <w:autoSpaceDE w:val="0"/>
              <w:autoSpaceDN w:val="0"/>
              <w:adjustRightInd w:val="0"/>
              <w:spacing w:line="360" w:lineRule="auto"/>
              <w:jc w:val="center"/>
              <w:rPr>
                <w:rFonts w:cs="Calibri"/>
                <w:b/>
                <w:bCs/>
              </w:rPr>
            </w:pPr>
          </w:p>
          <w:p w14:paraId="12039C63" w14:textId="6A9AC53D" w:rsidR="0096099E" w:rsidRDefault="0096099E" w:rsidP="00DB4464">
            <w:pPr>
              <w:autoSpaceDE w:val="0"/>
              <w:autoSpaceDN w:val="0"/>
              <w:adjustRightInd w:val="0"/>
              <w:spacing w:line="360" w:lineRule="auto"/>
              <w:jc w:val="center"/>
              <w:rPr>
                <w:rFonts w:cs="Calibri"/>
                <w:b/>
                <w:bCs/>
              </w:rPr>
            </w:pPr>
          </w:p>
          <w:p w14:paraId="4E8DAC5F" w14:textId="6F5521EA" w:rsidR="0096099E" w:rsidRDefault="0096099E" w:rsidP="00DB4464">
            <w:pPr>
              <w:autoSpaceDE w:val="0"/>
              <w:autoSpaceDN w:val="0"/>
              <w:adjustRightInd w:val="0"/>
              <w:spacing w:line="360" w:lineRule="auto"/>
              <w:jc w:val="center"/>
              <w:rPr>
                <w:rFonts w:cs="Calibri"/>
                <w:b/>
                <w:bCs/>
              </w:rPr>
            </w:pPr>
          </w:p>
          <w:p w14:paraId="3002EFCA" w14:textId="77777777" w:rsidR="0096099E" w:rsidRPr="008852E9" w:rsidRDefault="0096099E" w:rsidP="00DB4464">
            <w:pPr>
              <w:autoSpaceDE w:val="0"/>
              <w:autoSpaceDN w:val="0"/>
              <w:adjustRightInd w:val="0"/>
              <w:spacing w:line="360" w:lineRule="auto"/>
              <w:jc w:val="center"/>
              <w:rPr>
                <w:rFonts w:cs="Calibri"/>
                <w:b/>
                <w:bCs/>
              </w:rPr>
            </w:pPr>
          </w:p>
          <w:p w14:paraId="7C794EE5"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ΕΡΓΑΣΙΑΣ ΚΑΙ ΚΟΙΝΩΝΙΚΩΝ ΥΠΟΘΕΣΕΩΝ</w:t>
            </w:r>
          </w:p>
          <w:p w14:paraId="54D4A9B7" w14:textId="77777777" w:rsidR="0017654D" w:rsidRPr="008852E9" w:rsidRDefault="0017654D" w:rsidP="00DB4464">
            <w:pPr>
              <w:autoSpaceDE w:val="0"/>
              <w:autoSpaceDN w:val="0"/>
              <w:adjustRightInd w:val="0"/>
              <w:spacing w:line="360" w:lineRule="auto"/>
              <w:jc w:val="center"/>
              <w:rPr>
                <w:rFonts w:cs="Calibri"/>
                <w:b/>
                <w:bCs/>
              </w:rPr>
            </w:pPr>
          </w:p>
          <w:p w14:paraId="7D7FBB80" w14:textId="77777777" w:rsidR="0017654D" w:rsidRPr="008852E9" w:rsidRDefault="0017654D" w:rsidP="00DB4464">
            <w:pPr>
              <w:autoSpaceDE w:val="0"/>
              <w:autoSpaceDN w:val="0"/>
              <w:adjustRightInd w:val="0"/>
              <w:spacing w:line="360" w:lineRule="auto"/>
              <w:jc w:val="center"/>
              <w:rPr>
                <w:rFonts w:cs="Calibri"/>
                <w:b/>
              </w:rPr>
            </w:pPr>
          </w:p>
          <w:p w14:paraId="28491E87"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rPr>
              <w:t>ΙΩΑΝΝΗΣ ΒΡΟΥΤΣΗΣ</w:t>
            </w:r>
          </w:p>
        </w:tc>
        <w:tc>
          <w:tcPr>
            <w:tcW w:w="2767" w:type="dxa"/>
          </w:tcPr>
          <w:p w14:paraId="1824F2CB" w14:textId="79EBD85F" w:rsidR="0017654D" w:rsidRDefault="0017654D" w:rsidP="00DB4464">
            <w:pPr>
              <w:autoSpaceDE w:val="0"/>
              <w:autoSpaceDN w:val="0"/>
              <w:adjustRightInd w:val="0"/>
              <w:spacing w:line="360" w:lineRule="auto"/>
              <w:jc w:val="center"/>
              <w:rPr>
                <w:rFonts w:cs="Calibri"/>
                <w:b/>
                <w:bCs/>
              </w:rPr>
            </w:pPr>
          </w:p>
          <w:p w14:paraId="67D8B4C9" w14:textId="63262DBC" w:rsidR="0096099E" w:rsidRDefault="0096099E" w:rsidP="00DB4464">
            <w:pPr>
              <w:autoSpaceDE w:val="0"/>
              <w:autoSpaceDN w:val="0"/>
              <w:adjustRightInd w:val="0"/>
              <w:spacing w:line="360" w:lineRule="auto"/>
              <w:jc w:val="center"/>
              <w:rPr>
                <w:rFonts w:cs="Calibri"/>
                <w:b/>
                <w:bCs/>
              </w:rPr>
            </w:pPr>
          </w:p>
          <w:p w14:paraId="4AB56787" w14:textId="5A4980A3" w:rsidR="0096099E" w:rsidRDefault="0096099E" w:rsidP="00DB4464">
            <w:pPr>
              <w:autoSpaceDE w:val="0"/>
              <w:autoSpaceDN w:val="0"/>
              <w:adjustRightInd w:val="0"/>
              <w:spacing w:line="360" w:lineRule="auto"/>
              <w:jc w:val="center"/>
              <w:rPr>
                <w:rFonts w:cs="Calibri"/>
                <w:b/>
                <w:bCs/>
              </w:rPr>
            </w:pPr>
          </w:p>
          <w:p w14:paraId="50D8D2BE" w14:textId="77777777" w:rsidR="0096099E" w:rsidRPr="008852E9" w:rsidRDefault="0096099E" w:rsidP="00DB4464">
            <w:pPr>
              <w:autoSpaceDE w:val="0"/>
              <w:autoSpaceDN w:val="0"/>
              <w:adjustRightInd w:val="0"/>
              <w:spacing w:line="360" w:lineRule="auto"/>
              <w:jc w:val="center"/>
              <w:rPr>
                <w:rFonts w:cs="Calibri"/>
                <w:b/>
                <w:bCs/>
              </w:rPr>
            </w:pPr>
          </w:p>
          <w:p w14:paraId="5C830FBD"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ΠΕΡΙΒΑΛΛΟΝΤΟΣ ΚΑΙ ΕΝΕΡΓΕΙΑΣ</w:t>
            </w:r>
          </w:p>
          <w:p w14:paraId="2AFFB621" w14:textId="77777777" w:rsidR="0017654D" w:rsidRPr="008852E9" w:rsidRDefault="0017654D" w:rsidP="00DB4464">
            <w:pPr>
              <w:autoSpaceDE w:val="0"/>
              <w:autoSpaceDN w:val="0"/>
              <w:adjustRightInd w:val="0"/>
              <w:spacing w:line="360" w:lineRule="auto"/>
              <w:jc w:val="center"/>
              <w:rPr>
                <w:rFonts w:cs="Calibri"/>
                <w:b/>
                <w:bCs/>
              </w:rPr>
            </w:pPr>
          </w:p>
          <w:p w14:paraId="2EFADC1E" w14:textId="77777777" w:rsidR="0017654D" w:rsidRDefault="0017654D" w:rsidP="00DB4464">
            <w:pPr>
              <w:autoSpaceDE w:val="0"/>
              <w:autoSpaceDN w:val="0"/>
              <w:adjustRightInd w:val="0"/>
              <w:spacing w:line="360" w:lineRule="auto"/>
              <w:jc w:val="center"/>
              <w:rPr>
                <w:rFonts w:cs="Calibri"/>
                <w:b/>
                <w:bCs/>
              </w:rPr>
            </w:pPr>
          </w:p>
          <w:p w14:paraId="68DB335A" w14:textId="77777777" w:rsidR="0017654D" w:rsidRPr="001C1B84" w:rsidRDefault="0017654D" w:rsidP="00DB4464">
            <w:pPr>
              <w:autoSpaceDE w:val="0"/>
              <w:autoSpaceDN w:val="0"/>
              <w:adjustRightInd w:val="0"/>
              <w:spacing w:line="360" w:lineRule="auto"/>
              <w:jc w:val="center"/>
              <w:rPr>
                <w:rFonts w:cs="Calibri"/>
                <w:b/>
                <w:bCs/>
                <w:sz w:val="10"/>
                <w:szCs w:val="10"/>
              </w:rPr>
            </w:pPr>
          </w:p>
          <w:p w14:paraId="3C4DF656"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ΚΩΝΣΤΑΝΤΙΝΟΣ ΧΑΤΖΗΔΑΚΗΣ</w:t>
            </w:r>
          </w:p>
        </w:tc>
      </w:tr>
      <w:tr w:rsidR="0017654D" w:rsidRPr="008852E9" w14:paraId="5EFECB7B" w14:textId="77777777" w:rsidTr="00DB4464">
        <w:trPr>
          <w:jc w:val="center"/>
        </w:trPr>
        <w:tc>
          <w:tcPr>
            <w:tcW w:w="2874" w:type="dxa"/>
          </w:tcPr>
          <w:p w14:paraId="36C78C40" w14:textId="103AEDE0" w:rsidR="0017654D" w:rsidRDefault="0017654D" w:rsidP="00DB4464">
            <w:pPr>
              <w:autoSpaceDE w:val="0"/>
              <w:autoSpaceDN w:val="0"/>
              <w:adjustRightInd w:val="0"/>
              <w:spacing w:line="360" w:lineRule="auto"/>
              <w:ind w:right="-176"/>
              <w:jc w:val="center"/>
              <w:rPr>
                <w:rFonts w:cs="Calibri"/>
                <w:b/>
              </w:rPr>
            </w:pPr>
          </w:p>
          <w:p w14:paraId="3FC46532" w14:textId="77777777" w:rsidR="0096099E" w:rsidRDefault="0096099E" w:rsidP="00DB4464">
            <w:pPr>
              <w:autoSpaceDE w:val="0"/>
              <w:autoSpaceDN w:val="0"/>
              <w:adjustRightInd w:val="0"/>
              <w:spacing w:line="360" w:lineRule="auto"/>
              <w:ind w:right="-176"/>
              <w:jc w:val="center"/>
              <w:rPr>
                <w:rFonts w:cs="Calibri"/>
                <w:b/>
              </w:rPr>
            </w:pPr>
          </w:p>
          <w:p w14:paraId="22A0121C" w14:textId="77777777" w:rsidR="0096099E" w:rsidRPr="008852E9" w:rsidRDefault="0096099E" w:rsidP="00DB4464">
            <w:pPr>
              <w:autoSpaceDE w:val="0"/>
              <w:autoSpaceDN w:val="0"/>
              <w:adjustRightInd w:val="0"/>
              <w:spacing w:line="360" w:lineRule="auto"/>
              <w:ind w:right="-176"/>
              <w:jc w:val="center"/>
              <w:rPr>
                <w:rFonts w:cs="Calibri"/>
                <w:b/>
              </w:rPr>
            </w:pPr>
          </w:p>
          <w:p w14:paraId="205C4A65"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ΠΟΛΙΤΙΣΜΟΥ ΚΑΙ ΑΘΛΗΤΙΣΜΟΥ</w:t>
            </w:r>
          </w:p>
          <w:p w14:paraId="0F9EC1B0" w14:textId="77777777" w:rsidR="0017654D" w:rsidRPr="008852E9" w:rsidRDefault="0017654D" w:rsidP="00DB4464">
            <w:pPr>
              <w:autoSpaceDE w:val="0"/>
              <w:autoSpaceDN w:val="0"/>
              <w:adjustRightInd w:val="0"/>
              <w:spacing w:line="360" w:lineRule="auto"/>
              <w:jc w:val="center"/>
              <w:rPr>
                <w:rFonts w:cs="Calibri"/>
                <w:b/>
                <w:bCs/>
              </w:rPr>
            </w:pPr>
          </w:p>
          <w:p w14:paraId="58792ADE" w14:textId="77777777" w:rsidR="0017654D" w:rsidRDefault="0017654D" w:rsidP="00DB4464">
            <w:pPr>
              <w:autoSpaceDE w:val="0"/>
              <w:autoSpaceDN w:val="0"/>
              <w:adjustRightInd w:val="0"/>
              <w:spacing w:line="360" w:lineRule="auto"/>
              <w:rPr>
                <w:rFonts w:cs="Calibri"/>
                <w:b/>
                <w:bCs/>
              </w:rPr>
            </w:pPr>
          </w:p>
          <w:p w14:paraId="3B6E6DC0"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ΣΤΥΛΙΑΝΗ ΜΕΝΔΩΝΗ</w:t>
            </w:r>
          </w:p>
        </w:tc>
        <w:tc>
          <w:tcPr>
            <w:tcW w:w="2951" w:type="dxa"/>
          </w:tcPr>
          <w:p w14:paraId="16753632" w14:textId="1332C380" w:rsidR="0017654D" w:rsidRDefault="0017654D" w:rsidP="00DB4464">
            <w:pPr>
              <w:autoSpaceDE w:val="0"/>
              <w:autoSpaceDN w:val="0"/>
              <w:adjustRightInd w:val="0"/>
              <w:spacing w:line="360" w:lineRule="auto"/>
              <w:jc w:val="center"/>
              <w:rPr>
                <w:rFonts w:cs="Calibri"/>
                <w:b/>
                <w:bCs/>
              </w:rPr>
            </w:pPr>
          </w:p>
          <w:p w14:paraId="1D82CB69" w14:textId="77777777" w:rsidR="0096099E" w:rsidRDefault="0096099E" w:rsidP="00DB4464">
            <w:pPr>
              <w:autoSpaceDE w:val="0"/>
              <w:autoSpaceDN w:val="0"/>
              <w:adjustRightInd w:val="0"/>
              <w:spacing w:line="360" w:lineRule="auto"/>
              <w:jc w:val="center"/>
              <w:rPr>
                <w:rFonts w:cs="Calibri"/>
                <w:b/>
                <w:bCs/>
              </w:rPr>
            </w:pPr>
          </w:p>
          <w:p w14:paraId="75C7F7B0" w14:textId="77777777" w:rsidR="0096099E" w:rsidRPr="008852E9" w:rsidRDefault="0096099E" w:rsidP="00DB4464">
            <w:pPr>
              <w:autoSpaceDE w:val="0"/>
              <w:autoSpaceDN w:val="0"/>
              <w:adjustRightInd w:val="0"/>
              <w:spacing w:line="360" w:lineRule="auto"/>
              <w:jc w:val="center"/>
              <w:rPr>
                <w:rFonts w:cs="Calibri"/>
                <w:b/>
                <w:bCs/>
              </w:rPr>
            </w:pPr>
          </w:p>
          <w:p w14:paraId="29ACCEAB" w14:textId="77777777" w:rsidR="0017654D" w:rsidRPr="008852E9" w:rsidRDefault="0017654D" w:rsidP="00DB4464">
            <w:pPr>
              <w:autoSpaceDE w:val="0"/>
              <w:autoSpaceDN w:val="0"/>
              <w:adjustRightInd w:val="0"/>
              <w:spacing w:line="360" w:lineRule="auto"/>
              <w:jc w:val="center"/>
              <w:rPr>
                <w:rFonts w:cs="Calibri"/>
                <w:b/>
                <w:bCs/>
              </w:rPr>
            </w:pPr>
            <w:r w:rsidRPr="00452F52">
              <w:rPr>
                <w:rFonts w:cs="Calibri"/>
                <w:b/>
                <w:bCs/>
              </w:rPr>
              <w:t>ΕΣΩΤΕΡΙΚΩΝ</w:t>
            </w:r>
          </w:p>
          <w:p w14:paraId="658139EE" w14:textId="77777777" w:rsidR="0017654D" w:rsidRPr="008852E9" w:rsidRDefault="0017654D" w:rsidP="00DB4464">
            <w:pPr>
              <w:autoSpaceDE w:val="0"/>
              <w:autoSpaceDN w:val="0"/>
              <w:adjustRightInd w:val="0"/>
              <w:spacing w:line="360" w:lineRule="auto"/>
              <w:jc w:val="center"/>
              <w:rPr>
                <w:rFonts w:cs="Calibri"/>
                <w:b/>
                <w:bCs/>
              </w:rPr>
            </w:pPr>
          </w:p>
          <w:p w14:paraId="29984810" w14:textId="77777777" w:rsidR="0017654D" w:rsidRPr="008852E9" w:rsidRDefault="0017654D" w:rsidP="00DB4464">
            <w:pPr>
              <w:autoSpaceDE w:val="0"/>
              <w:autoSpaceDN w:val="0"/>
              <w:adjustRightInd w:val="0"/>
              <w:spacing w:line="360" w:lineRule="auto"/>
              <w:jc w:val="center"/>
              <w:rPr>
                <w:rFonts w:cs="Calibri"/>
                <w:color w:val="000000"/>
              </w:rPr>
            </w:pPr>
          </w:p>
          <w:p w14:paraId="5211572B" w14:textId="77777777" w:rsidR="0017654D" w:rsidRPr="008852E9" w:rsidRDefault="0017654D" w:rsidP="00DB4464">
            <w:pPr>
              <w:autoSpaceDE w:val="0"/>
              <w:autoSpaceDN w:val="0"/>
              <w:adjustRightInd w:val="0"/>
              <w:spacing w:line="360" w:lineRule="auto"/>
              <w:jc w:val="center"/>
              <w:rPr>
                <w:rFonts w:cs="Calibri"/>
                <w:b/>
                <w:bCs/>
              </w:rPr>
            </w:pPr>
          </w:p>
          <w:p w14:paraId="7E49DFCA" w14:textId="77777777" w:rsidR="0017654D" w:rsidRPr="008852E9" w:rsidRDefault="0017654D" w:rsidP="00DB4464">
            <w:pPr>
              <w:autoSpaceDE w:val="0"/>
              <w:autoSpaceDN w:val="0"/>
              <w:adjustRightInd w:val="0"/>
              <w:spacing w:line="360" w:lineRule="auto"/>
              <w:jc w:val="center"/>
              <w:rPr>
                <w:rFonts w:cs="Calibri"/>
                <w:b/>
                <w:bCs/>
              </w:rPr>
            </w:pPr>
            <w:r w:rsidRPr="008852E9">
              <w:rPr>
                <w:rFonts w:cs="Calibri"/>
                <w:b/>
                <w:bCs/>
              </w:rPr>
              <w:t>ΠΑΝΑΓΙΩΤΗΣ ΘΕΟΔΩΡΙΚΑΚΟΣ</w:t>
            </w:r>
          </w:p>
          <w:p w14:paraId="731B3A0C" w14:textId="77777777" w:rsidR="0017654D" w:rsidRPr="008852E9" w:rsidRDefault="0017654D" w:rsidP="00DB4464">
            <w:pPr>
              <w:autoSpaceDE w:val="0"/>
              <w:autoSpaceDN w:val="0"/>
              <w:adjustRightInd w:val="0"/>
              <w:spacing w:line="360" w:lineRule="auto"/>
              <w:jc w:val="center"/>
              <w:rPr>
                <w:rFonts w:cs="Calibri"/>
                <w:b/>
                <w:bCs/>
              </w:rPr>
            </w:pPr>
          </w:p>
        </w:tc>
        <w:tc>
          <w:tcPr>
            <w:tcW w:w="2767" w:type="dxa"/>
          </w:tcPr>
          <w:p w14:paraId="768ECD53" w14:textId="608C25B7" w:rsidR="0017654D" w:rsidRDefault="0017654D" w:rsidP="00DB4464">
            <w:pPr>
              <w:autoSpaceDE w:val="0"/>
              <w:autoSpaceDN w:val="0"/>
              <w:adjustRightInd w:val="0"/>
              <w:spacing w:line="360" w:lineRule="auto"/>
              <w:jc w:val="center"/>
              <w:rPr>
                <w:rFonts w:cs="Calibri"/>
                <w:b/>
                <w:bCs/>
              </w:rPr>
            </w:pPr>
          </w:p>
          <w:p w14:paraId="7B8FD404" w14:textId="5BC0F23A" w:rsidR="0096099E" w:rsidRDefault="0096099E" w:rsidP="00DB4464">
            <w:pPr>
              <w:autoSpaceDE w:val="0"/>
              <w:autoSpaceDN w:val="0"/>
              <w:adjustRightInd w:val="0"/>
              <w:spacing w:line="360" w:lineRule="auto"/>
              <w:jc w:val="center"/>
              <w:rPr>
                <w:rFonts w:cs="Calibri"/>
                <w:b/>
                <w:bCs/>
              </w:rPr>
            </w:pPr>
          </w:p>
          <w:p w14:paraId="14197AD5" w14:textId="77777777" w:rsidR="0096099E" w:rsidRPr="008852E9" w:rsidRDefault="0096099E" w:rsidP="00DB4464">
            <w:pPr>
              <w:autoSpaceDE w:val="0"/>
              <w:autoSpaceDN w:val="0"/>
              <w:adjustRightInd w:val="0"/>
              <w:spacing w:line="360" w:lineRule="auto"/>
              <w:jc w:val="center"/>
              <w:rPr>
                <w:rFonts w:cs="Calibri"/>
                <w:b/>
                <w:bCs/>
              </w:rPr>
            </w:pPr>
            <w:bookmarkStart w:id="173" w:name="_GoBack"/>
            <w:bookmarkEnd w:id="173"/>
          </w:p>
          <w:p w14:paraId="5F67E9CD" w14:textId="77777777" w:rsidR="0017654D" w:rsidRPr="008852E9" w:rsidRDefault="0017654D" w:rsidP="00DB4464">
            <w:pPr>
              <w:autoSpaceDE w:val="0"/>
              <w:autoSpaceDN w:val="0"/>
              <w:adjustRightInd w:val="0"/>
              <w:spacing w:line="360" w:lineRule="auto"/>
              <w:jc w:val="center"/>
              <w:rPr>
                <w:rFonts w:cs="Calibri"/>
                <w:b/>
                <w:color w:val="000000"/>
              </w:rPr>
            </w:pPr>
            <w:r w:rsidRPr="00452F52">
              <w:rPr>
                <w:rFonts w:cs="Calibri"/>
                <w:b/>
                <w:color w:val="000000"/>
              </w:rPr>
              <w:t>ΥΠΟΔΟΜΩΝ ΚΑΙ ΜΕΤΑΦΟΡΩΝ</w:t>
            </w:r>
          </w:p>
          <w:p w14:paraId="30815908" w14:textId="77777777" w:rsidR="0017654D" w:rsidRPr="008852E9" w:rsidRDefault="0017654D" w:rsidP="00DB4464">
            <w:pPr>
              <w:autoSpaceDE w:val="0"/>
              <w:autoSpaceDN w:val="0"/>
              <w:adjustRightInd w:val="0"/>
              <w:spacing w:line="360" w:lineRule="auto"/>
              <w:jc w:val="center"/>
              <w:rPr>
                <w:rFonts w:cs="Calibri"/>
                <w:b/>
                <w:color w:val="000000"/>
              </w:rPr>
            </w:pPr>
          </w:p>
          <w:p w14:paraId="6D414F89" w14:textId="77777777" w:rsidR="0017654D" w:rsidRPr="008852E9" w:rsidRDefault="0017654D" w:rsidP="00DB4464">
            <w:pPr>
              <w:autoSpaceDE w:val="0"/>
              <w:autoSpaceDN w:val="0"/>
              <w:adjustRightInd w:val="0"/>
              <w:spacing w:line="360" w:lineRule="auto"/>
              <w:jc w:val="center"/>
              <w:rPr>
                <w:rFonts w:cs="Calibri"/>
                <w:b/>
                <w:color w:val="000000"/>
              </w:rPr>
            </w:pPr>
          </w:p>
          <w:p w14:paraId="7D952D7B" w14:textId="77777777" w:rsidR="0017654D" w:rsidRPr="008852E9" w:rsidRDefault="0017654D" w:rsidP="00DB4464">
            <w:pPr>
              <w:autoSpaceDE w:val="0"/>
              <w:autoSpaceDN w:val="0"/>
              <w:adjustRightInd w:val="0"/>
              <w:spacing w:line="360" w:lineRule="auto"/>
              <w:ind w:left="-46" w:right="-98"/>
              <w:jc w:val="center"/>
              <w:rPr>
                <w:rFonts w:cs="Calibri"/>
                <w:b/>
                <w:bCs/>
              </w:rPr>
            </w:pPr>
            <w:r w:rsidRPr="008852E9">
              <w:rPr>
                <w:rFonts w:cs="Calibri"/>
                <w:b/>
                <w:color w:val="000000"/>
              </w:rPr>
              <w:t>ΚΩΝΣΤΑΝΤΙΝΟΣ ΚΑΡΑΜΑΝΛΗΣ</w:t>
            </w:r>
          </w:p>
        </w:tc>
      </w:tr>
      <w:tr w:rsidR="0017654D" w:rsidRPr="008852E9" w14:paraId="61585522" w14:textId="77777777" w:rsidTr="00DB4464">
        <w:trPr>
          <w:trHeight w:val="1692"/>
          <w:jc w:val="center"/>
        </w:trPr>
        <w:tc>
          <w:tcPr>
            <w:tcW w:w="2874" w:type="dxa"/>
          </w:tcPr>
          <w:p w14:paraId="6FD11B00" w14:textId="35A3AA93" w:rsidR="0017654D" w:rsidRDefault="0017654D" w:rsidP="00DB4464">
            <w:pPr>
              <w:autoSpaceDE w:val="0"/>
              <w:autoSpaceDN w:val="0"/>
              <w:adjustRightInd w:val="0"/>
              <w:spacing w:line="360" w:lineRule="auto"/>
              <w:jc w:val="center"/>
              <w:rPr>
                <w:rFonts w:cs="Calibri"/>
                <w:b/>
                <w:bCs/>
              </w:rPr>
            </w:pPr>
          </w:p>
          <w:p w14:paraId="62D3A8C9" w14:textId="1989298F" w:rsidR="0096099E" w:rsidRDefault="0096099E" w:rsidP="00DB4464">
            <w:pPr>
              <w:autoSpaceDE w:val="0"/>
              <w:autoSpaceDN w:val="0"/>
              <w:adjustRightInd w:val="0"/>
              <w:spacing w:line="360" w:lineRule="auto"/>
              <w:jc w:val="center"/>
              <w:rPr>
                <w:rFonts w:cs="Calibri"/>
                <w:b/>
                <w:bCs/>
              </w:rPr>
            </w:pPr>
          </w:p>
          <w:p w14:paraId="3E0C0E25" w14:textId="72336398" w:rsidR="0096099E" w:rsidRDefault="0096099E" w:rsidP="00DB4464">
            <w:pPr>
              <w:autoSpaceDE w:val="0"/>
              <w:autoSpaceDN w:val="0"/>
              <w:adjustRightInd w:val="0"/>
              <w:spacing w:line="360" w:lineRule="auto"/>
              <w:jc w:val="center"/>
              <w:rPr>
                <w:rFonts w:cs="Calibri"/>
                <w:b/>
                <w:bCs/>
              </w:rPr>
            </w:pPr>
          </w:p>
          <w:p w14:paraId="3880B8F4" w14:textId="14102842" w:rsidR="0096099E" w:rsidRDefault="0096099E" w:rsidP="00DB4464">
            <w:pPr>
              <w:autoSpaceDE w:val="0"/>
              <w:autoSpaceDN w:val="0"/>
              <w:adjustRightInd w:val="0"/>
              <w:spacing w:line="360" w:lineRule="auto"/>
              <w:jc w:val="center"/>
              <w:rPr>
                <w:rFonts w:cs="Calibri"/>
                <w:b/>
                <w:bCs/>
              </w:rPr>
            </w:pPr>
          </w:p>
          <w:p w14:paraId="4AE5176F" w14:textId="2782D778" w:rsidR="0096099E" w:rsidRDefault="0096099E" w:rsidP="00DB4464">
            <w:pPr>
              <w:autoSpaceDE w:val="0"/>
              <w:autoSpaceDN w:val="0"/>
              <w:adjustRightInd w:val="0"/>
              <w:spacing w:line="360" w:lineRule="auto"/>
              <w:jc w:val="center"/>
              <w:rPr>
                <w:rFonts w:cs="Calibri"/>
                <w:b/>
                <w:bCs/>
              </w:rPr>
            </w:pPr>
          </w:p>
          <w:p w14:paraId="6190CCD7" w14:textId="6C4A3305" w:rsidR="0096099E" w:rsidRDefault="0096099E" w:rsidP="00DB4464">
            <w:pPr>
              <w:autoSpaceDE w:val="0"/>
              <w:autoSpaceDN w:val="0"/>
              <w:adjustRightInd w:val="0"/>
              <w:spacing w:line="360" w:lineRule="auto"/>
              <w:jc w:val="center"/>
              <w:rPr>
                <w:rFonts w:cs="Calibri"/>
                <w:b/>
                <w:bCs/>
              </w:rPr>
            </w:pPr>
          </w:p>
          <w:p w14:paraId="759435B5" w14:textId="43350C94" w:rsidR="0096099E" w:rsidRDefault="0096099E" w:rsidP="00DB4464">
            <w:pPr>
              <w:autoSpaceDE w:val="0"/>
              <w:autoSpaceDN w:val="0"/>
              <w:adjustRightInd w:val="0"/>
              <w:spacing w:line="360" w:lineRule="auto"/>
              <w:jc w:val="center"/>
              <w:rPr>
                <w:rFonts w:cs="Calibri"/>
                <w:b/>
                <w:bCs/>
              </w:rPr>
            </w:pPr>
          </w:p>
          <w:p w14:paraId="653071FD" w14:textId="77777777" w:rsidR="0096099E" w:rsidRPr="008852E9" w:rsidRDefault="0096099E" w:rsidP="00DB4464">
            <w:pPr>
              <w:autoSpaceDE w:val="0"/>
              <w:autoSpaceDN w:val="0"/>
              <w:adjustRightInd w:val="0"/>
              <w:spacing w:line="360" w:lineRule="auto"/>
              <w:jc w:val="center"/>
              <w:rPr>
                <w:rFonts w:cs="Calibri"/>
                <w:b/>
                <w:bCs/>
              </w:rPr>
            </w:pPr>
          </w:p>
          <w:p w14:paraId="4405CFBA" w14:textId="77777777" w:rsidR="0017654D" w:rsidRDefault="0017654D" w:rsidP="00DB4464">
            <w:pPr>
              <w:tabs>
                <w:tab w:val="left" w:pos="270"/>
              </w:tabs>
              <w:autoSpaceDE w:val="0"/>
              <w:autoSpaceDN w:val="0"/>
              <w:adjustRightInd w:val="0"/>
              <w:spacing w:line="360" w:lineRule="auto"/>
              <w:jc w:val="center"/>
              <w:rPr>
                <w:rFonts w:cs="Calibri"/>
                <w:b/>
                <w:color w:val="000000"/>
              </w:rPr>
            </w:pPr>
            <w:r>
              <w:rPr>
                <w:rFonts w:cs="Calibri"/>
                <w:b/>
                <w:color w:val="000000"/>
              </w:rPr>
              <w:t>ΕΠΙΚΡΑΤΕΙΑΣ</w:t>
            </w:r>
          </w:p>
          <w:p w14:paraId="2DFEEECF" w14:textId="77777777" w:rsidR="0017654D" w:rsidRPr="008B3ACB" w:rsidRDefault="0017654D" w:rsidP="00DB4464">
            <w:pPr>
              <w:jc w:val="center"/>
              <w:rPr>
                <w:rFonts w:cs="Calibri"/>
              </w:rPr>
            </w:pPr>
          </w:p>
          <w:p w14:paraId="281C45AE" w14:textId="77777777" w:rsidR="0017654D" w:rsidRPr="008B3ACB" w:rsidRDefault="0017654D" w:rsidP="00DB4464">
            <w:pPr>
              <w:jc w:val="center"/>
              <w:rPr>
                <w:rFonts w:cs="Calibri"/>
              </w:rPr>
            </w:pPr>
          </w:p>
          <w:p w14:paraId="5FA9ECD1" w14:textId="77777777" w:rsidR="0017654D" w:rsidRPr="008B3ACB" w:rsidRDefault="0017654D" w:rsidP="00DB4464">
            <w:pPr>
              <w:jc w:val="center"/>
              <w:rPr>
                <w:rFonts w:cs="Calibri"/>
              </w:rPr>
            </w:pPr>
          </w:p>
          <w:p w14:paraId="14EEE824" w14:textId="77777777" w:rsidR="0017654D" w:rsidRPr="008B3ACB" w:rsidRDefault="0017654D" w:rsidP="00DB4464">
            <w:pPr>
              <w:jc w:val="center"/>
              <w:rPr>
                <w:rFonts w:cs="Calibri"/>
              </w:rPr>
            </w:pPr>
          </w:p>
          <w:p w14:paraId="2C4C7B3B" w14:textId="77777777" w:rsidR="0017654D" w:rsidRPr="008B3ACB" w:rsidRDefault="0017654D" w:rsidP="00DB4464">
            <w:pPr>
              <w:jc w:val="center"/>
              <w:rPr>
                <w:rFonts w:cs="Calibri"/>
                <w:b/>
              </w:rPr>
            </w:pPr>
            <w:r>
              <w:rPr>
                <w:rFonts w:cs="Calibri"/>
                <w:b/>
              </w:rPr>
              <w:t>ΓΕΩΡΓΙΟΣ ΓΕΡΑΠΕΤΡΙΤΗΣ</w:t>
            </w:r>
          </w:p>
        </w:tc>
        <w:tc>
          <w:tcPr>
            <w:tcW w:w="2951" w:type="dxa"/>
          </w:tcPr>
          <w:p w14:paraId="0D204B39" w14:textId="2AC8325D" w:rsidR="0017654D" w:rsidRDefault="0017654D" w:rsidP="00DB4464">
            <w:pPr>
              <w:autoSpaceDE w:val="0"/>
              <w:autoSpaceDN w:val="0"/>
              <w:adjustRightInd w:val="0"/>
              <w:spacing w:line="360" w:lineRule="auto"/>
              <w:jc w:val="center"/>
              <w:rPr>
                <w:rFonts w:cs="Calibri"/>
                <w:b/>
                <w:bCs/>
              </w:rPr>
            </w:pPr>
          </w:p>
          <w:p w14:paraId="5D40D56D" w14:textId="31B8217A" w:rsidR="0096099E" w:rsidRDefault="0096099E" w:rsidP="00DB4464">
            <w:pPr>
              <w:autoSpaceDE w:val="0"/>
              <w:autoSpaceDN w:val="0"/>
              <w:adjustRightInd w:val="0"/>
              <w:spacing w:line="360" w:lineRule="auto"/>
              <w:jc w:val="center"/>
              <w:rPr>
                <w:rFonts w:cs="Calibri"/>
                <w:b/>
                <w:bCs/>
              </w:rPr>
            </w:pPr>
          </w:p>
          <w:p w14:paraId="7FE91A36" w14:textId="5F17A590" w:rsidR="0096099E" w:rsidRDefault="0096099E" w:rsidP="00DB4464">
            <w:pPr>
              <w:autoSpaceDE w:val="0"/>
              <w:autoSpaceDN w:val="0"/>
              <w:adjustRightInd w:val="0"/>
              <w:spacing w:line="360" w:lineRule="auto"/>
              <w:jc w:val="center"/>
              <w:rPr>
                <w:rFonts w:cs="Calibri"/>
                <w:b/>
                <w:bCs/>
              </w:rPr>
            </w:pPr>
          </w:p>
          <w:p w14:paraId="29377628" w14:textId="320C3E72" w:rsidR="0096099E" w:rsidRDefault="0096099E" w:rsidP="00DB4464">
            <w:pPr>
              <w:autoSpaceDE w:val="0"/>
              <w:autoSpaceDN w:val="0"/>
              <w:adjustRightInd w:val="0"/>
              <w:spacing w:line="360" w:lineRule="auto"/>
              <w:jc w:val="center"/>
              <w:rPr>
                <w:rFonts w:cs="Calibri"/>
                <w:b/>
                <w:bCs/>
              </w:rPr>
            </w:pPr>
          </w:p>
          <w:p w14:paraId="1AC467C5" w14:textId="39440A48" w:rsidR="0096099E" w:rsidRDefault="0096099E" w:rsidP="00DB4464">
            <w:pPr>
              <w:autoSpaceDE w:val="0"/>
              <w:autoSpaceDN w:val="0"/>
              <w:adjustRightInd w:val="0"/>
              <w:spacing w:line="360" w:lineRule="auto"/>
              <w:jc w:val="center"/>
              <w:rPr>
                <w:rFonts w:cs="Calibri"/>
                <w:b/>
                <w:bCs/>
              </w:rPr>
            </w:pPr>
          </w:p>
          <w:p w14:paraId="024B4FBD" w14:textId="3069E1E7" w:rsidR="0096099E" w:rsidRDefault="0096099E" w:rsidP="00DB4464">
            <w:pPr>
              <w:autoSpaceDE w:val="0"/>
              <w:autoSpaceDN w:val="0"/>
              <w:adjustRightInd w:val="0"/>
              <w:spacing w:line="360" w:lineRule="auto"/>
              <w:jc w:val="center"/>
              <w:rPr>
                <w:rFonts w:cs="Calibri"/>
                <w:b/>
                <w:bCs/>
              </w:rPr>
            </w:pPr>
          </w:p>
          <w:p w14:paraId="690C1C54" w14:textId="25CB7CF4" w:rsidR="0096099E" w:rsidRDefault="0096099E" w:rsidP="00DB4464">
            <w:pPr>
              <w:autoSpaceDE w:val="0"/>
              <w:autoSpaceDN w:val="0"/>
              <w:adjustRightInd w:val="0"/>
              <w:spacing w:line="360" w:lineRule="auto"/>
              <w:jc w:val="center"/>
              <w:rPr>
                <w:rFonts w:cs="Calibri"/>
                <w:b/>
                <w:bCs/>
              </w:rPr>
            </w:pPr>
          </w:p>
          <w:p w14:paraId="0A856C98" w14:textId="77777777" w:rsidR="0096099E" w:rsidRPr="008852E9" w:rsidRDefault="0096099E" w:rsidP="00DB4464">
            <w:pPr>
              <w:autoSpaceDE w:val="0"/>
              <w:autoSpaceDN w:val="0"/>
              <w:adjustRightInd w:val="0"/>
              <w:spacing w:line="360" w:lineRule="auto"/>
              <w:jc w:val="center"/>
              <w:rPr>
                <w:rFonts w:cs="Calibri"/>
                <w:b/>
                <w:bCs/>
              </w:rPr>
            </w:pPr>
          </w:p>
          <w:p w14:paraId="2AF27372" w14:textId="77777777" w:rsidR="0017654D" w:rsidRDefault="0017654D" w:rsidP="00DB4464">
            <w:pPr>
              <w:autoSpaceDE w:val="0"/>
              <w:autoSpaceDN w:val="0"/>
              <w:adjustRightInd w:val="0"/>
              <w:spacing w:line="360" w:lineRule="auto"/>
              <w:jc w:val="center"/>
              <w:rPr>
                <w:rFonts w:cs="Calibri"/>
                <w:b/>
              </w:rPr>
            </w:pPr>
            <w:r>
              <w:rPr>
                <w:rFonts w:cs="Calibri"/>
                <w:b/>
              </w:rPr>
              <w:t>ΕΠΙΚΡΑΤΕΙΑΣ</w:t>
            </w:r>
          </w:p>
          <w:p w14:paraId="3243968F" w14:textId="77777777" w:rsidR="0017654D" w:rsidRPr="008B3ACB" w:rsidRDefault="0017654D" w:rsidP="00DB4464">
            <w:pPr>
              <w:rPr>
                <w:rFonts w:cs="Calibri"/>
              </w:rPr>
            </w:pPr>
          </w:p>
          <w:p w14:paraId="65F3C3FD" w14:textId="77777777" w:rsidR="0017654D" w:rsidRPr="008B3ACB" w:rsidRDefault="0017654D" w:rsidP="00DB4464">
            <w:pPr>
              <w:rPr>
                <w:rFonts w:cs="Calibri"/>
              </w:rPr>
            </w:pPr>
          </w:p>
          <w:p w14:paraId="53B2AB28" w14:textId="77777777" w:rsidR="0017654D" w:rsidRPr="008B3ACB" w:rsidRDefault="0017654D" w:rsidP="00DB4464">
            <w:pPr>
              <w:rPr>
                <w:rFonts w:cs="Calibri"/>
              </w:rPr>
            </w:pPr>
          </w:p>
          <w:p w14:paraId="085D0D1A" w14:textId="77777777" w:rsidR="0017654D" w:rsidRDefault="0017654D" w:rsidP="00DB4464">
            <w:pPr>
              <w:rPr>
                <w:rFonts w:cs="Calibri"/>
              </w:rPr>
            </w:pPr>
          </w:p>
          <w:p w14:paraId="74CC63AD" w14:textId="77777777" w:rsidR="0017654D" w:rsidRPr="008B3ACB" w:rsidRDefault="0017654D" w:rsidP="00DB4464">
            <w:pPr>
              <w:jc w:val="center"/>
              <w:rPr>
                <w:rFonts w:cs="Calibri"/>
                <w:b/>
              </w:rPr>
            </w:pPr>
            <w:r>
              <w:rPr>
                <w:rFonts w:cs="Calibri"/>
                <w:b/>
              </w:rPr>
              <w:t>ΚΥΡΙΑΚΟΣ ΠΙΕΡΡΑΚΑΚΗΣ</w:t>
            </w:r>
          </w:p>
        </w:tc>
        <w:tc>
          <w:tcPr>
            <w:tcW w:w="2767" w:type="dxa"/>
          </w:tcPr>
          <w:p w14:paraId="6018DDC1" w14:textId="77777777" w:rsidR="0017654D" w:rsidRPr="008852E9" w:rsidRDefault="0017654D" w:rsidP="00DB4464">
            <w:pPr>
              <w:autoSpaceDE w:val="0"/>
              <w:autoSpaceDN w:val="0"/>
              <w:adjustRightInd w:val="0"/>
              <w:spacing w:line="360" w:lineRule="auto"/>
              <w:jc w:val="center"/>
              <w:rPr>
                <w:rFonts w:cs="Calibri"/>
                <w:b/>
                <w:color w:val="000000"/>
              </w:rPr>
            </w:pPr>
          </w:p>
          <w:p w14:paraId="35002355" w14:textId="77777777" w:rsidR="0017654D" w:rsidRPr="008852E9" w:rsidRDefault="0017654D" w:rsidP="00DB4464">
            <w:pPr>
              <w:autoSpaceDE w:val="0"/>
              <w:autoSpaceDN w:val="0"/>
              <w:adjustRightInd w:val="0"/>
              <w:spacing w:line="360" w:lineRule="auto"/>
              <w:jc w:val="center"/>
              <w:rPr>
                <w:rFonts w:cs="Calibri"/>
                <w:b/>
                <w:color w:val="000000"/>
              </w:rPr>
            </w:pPr>
          </w:p>
        </w:tc>
      </w:tr>
      <w:tr w:rsidR="0017654D" w:rsidRPr="008852E9" w14:paraId="265D33EB" w14:textId="77777777" w:rsidTr="00DB4464">
        <w:trPr>
          <w:jc w:val="center"/>
        </w:trPr>
        <w:tc>
          <w:tcPr>
            <w:tcW w:w="2874" w:type="dxa"/>
          </w:tcPr>
          <w:p w14:paraId="14C6F0B7" w14:textId="77777777" w:rsidR="0017654D" w:rsidRPr="008852E9" w:rsidRDefault="0017654D" w:rsidP="00DB4464">
            <w:pPr>
              <w:autoSpaceDE w:val="0"/>
              <w:autoSpaceDN w:val="0"/>
              <w:adjustRightInd w:val="0"/>
              <w:spacing w:line="360" w:lineRule="auto"/>
              <w:jc w:val="center"/>
              <w:rPr>
                <w:rFonts w:cs="Calibri"/>
                <w:b/>
                <w:color w:val="000000"/>
              </w:rPr>
            </w:pPr>
          </w:p>
          <w:p w14:paraId="2F0D5D85" w14:textId="77777777" w:rsidR="0017654D" w:rsidRPr="008852E9" w:rsidRDefault="0017654D" w:rsidP="00DB4464">
            <w:pPr>
              <w:autoSpaceDE w:val="0"/>
              <w:autoSpaceDN w:val="0"/>
              <w:adjustRightInd w:val="0"/>
              <w:spacing w:line="360" w:lineRule="auto"/>
              <w:jc w:val="center"/>
              <w:rPr>
                <w:rFonts w:cs="Calibri"/>
                <w:b/>
                <w:color w:val="000000"/>
              </w:rPr>
            </w:pPr>
          </w:p>
          <w:p w14:paraId="2EC98445" w14:textId="77777777" w:rsidR="0017654D" w:rsidRPr="008852E9" w:rsidRDefault="0017654D" w:rsidP="00DB4464">
            <w:pPr>
              <w:autoSpaceDE w:val="0"/>
              <w:autoSpaceDN w:val="0"/>
              <w:adjustRightInd w:val="0"/>
              <w:spacing w:line="360" w:lineRule="auto"/>
              <w:jc w:val="center"/>
              <w:rPr>
                <w:rFonts w:cs="Calibri"/>
                <w:b/>
                <w:color w:val="000000"/>
              </w:rPr>
            </w:pPr>
          </w:p>
          <w:p w14:paraId="03E41373" w14:textId="77777777" w:rsidR="0017654D" w:rsidRPr="008852E9" w:rsidRDefault="0017654D" w:rsidP="00DB4464">
            <w:pPr>
              <w:autoSpaceDE w:val="0"/>
              <w:autoSpaceDN w:val="0"/>
              <w:adjustRightInd w:val="0"/>
              <w:spacing w:line="360" w:lineRule="auto"/>
              <w:jc w:val="center"/>
              <w:rPr>
                <w:rFonts w:cs="Calibri"/>
                <w:b/>
                <w:color w:val="000000"/>
              </w:rPr>
            </w:pPr>
          </w:p>
        </w:tc>
        <w:tc>
          <w:tcPr>
            <w:tcW w:w="2951" w:type="dxa"/>
          </w:tcPr>
          <w:p w14:paraId="5FCAE816" w14:textId="77777777" w:rsidR="0017654D" w:rsidRPr="008852E9" w:rsidRDefault="0017654D" w:rsidP="00DB4464">
            <w:pPr>
              <w:autoSpaceDE w:val="0"/>
              <w:autoSpaceDN w:val="0"/>
              <w:adjustRightInd w:val="0"/>
              <w:spacing w:line="360" w:lineRule="auto"/>
              <w:jc w:val="center"/>
              <w:rPr>
                <w:rFonts w:cs="Calibri"/>
                <w:b/>
                <w:color w:val="000000"/>
              </w:rPr>
            </w:pPr>
          </w:p>
          <w:p w14:paraId="06366E82" w14:textId="77777777" w:rsidR="0017654D" w:rsidRPr="008852E9" w:rsidRDefault="0017654D" w:rsidP="00DB4464">
            <w:pPr>
              <w:autoSpaceDE w:val="0"/>
              <w:autoSpaceDN w:val="0"/>
              <w:adjustRightInd w:val="0"/>
              <w:spacing w:line="360" w:lineRule="auto"/>
              <w:jc w:val="center"/>
              <w:rPr>
                <w:rFonts w:cs="Calibri"/>
                <w:b/>
                <w:color w:val="000000"/>
              </w:rPr>
            </w:pPr>
          </w:p>
          <w:p w14:paraId="713A34E2" w14:textId="77777777" w:rsidR="0017654D" w:rsidRDefault="0017654D" w:rsidP="00DB4464">
            <w:pPr>
              <w:autoSpaceDE w:val="0"/>
              <w:autoSpaceDN w:val="0"/>
              <w:adjustRightInd w:val="0"/>
              <w:spacing w:line="360" w:lineRule="auto"/>
              <w:jc w:val="center"/>
              <w:rPr>
                <w:rFonts w:cs="Calibri"/>
                <w:b/>
                <w:color w:val="000000"/>
              </w:rPr>
            </w:pPr>
          </w:p>
          <w:p w14:paraId="610BC320" w14:textId="77777777" w:rsidR="0017654D" w:rsidRPr="008852E9" w:rsidRDefault="0017654D" w:rsidP="00DB4464">
            <w:pPr>
              <w:autoSpaceDE w:val="0"/>
              <w:autoSpaceDN w:val="0"/>
              <w:adjustRightInd w:val="0"/>
              <w:spacing w:line="360" w:lineRule="auto"/>
              <w:jc w:val="center"/>
              <w:rPr>
                <w:rFonts w:cs="Calibri"/>
                <w:b/>
                <w:color w:val="000000"/>
              </w:rPr>
            </w:pPr>
          </w:p>
          <w:p w14:paraId="1B499ABD" w14:textId="77777777" w:rsidR="0017654D" w:rsidRPr="008852E9" w:rsidRDefault="0017654D" w:rsidP="00DB4464">
            <w:pPr>
              <w:autoSpaceDE w:val="0"/>
              <w:autoSpaceDN w:val="0"/>
              <w:adjustRightInd w:val="0"/>
              <w:spacing w:line="360" w:lineRule="auto"/>
              <w:jc w:val="center"/>
              <w:rPr>
                <w:rFonts w:cs="Calibri"/>
                <w:b/>
                <w:color w:val="000000"/>
              </w:rPr>
            </w:pPr>
          </w:p>
        </w:tc>
        <w:tc>
          <w:tcPr>
            <w:tcW w:w="2767" w:type="dxa"/>
          </w:tcPr>
          <w:p w14:paraId="71C1FEA7" w14:textId="77777777" w:rsidR="0017654D" w:rsidRPr="008852E9" w:rsidRDefault="0017654D" w:rsidP="00DB4464">
            <w:pPr>
              <w:autoSpaceDE w:val="0"/>
              <w:autoSpaceDN w:val="0"/>
              <w:adjustRightInd w:val="0"/>
              <w:spacing w:line="360" w:lineRule="auto"/>
              <w:jc w:val="center"/>
              <w:rPr>
                <w:rFonts w:cs="Calibri"/>
                <w:b/>
                <w:color w:val="000000"/>
              </w:rPr>
            </w:pPr>
          </w:p>
          <w:p w14:paraId="3A533D23" w14:textId="77777777" w:rsidR="0017654D" w:rsidRPr="008852E9" w:rsidRDefault="0017654D" w:rsidP="00DB4464">
            <w:pPr>
              <w:spacing w:after="0"/>
              <w:jc w:val="center"/>
              <w:rPr>
                <w:rFonts w:cs="Calibri"/>
                <w:b/>
                <w:color w:val="000000"/>
              </w:rPr>
            </w:pPr>
          </w:p>
        </w:tc>
      </w:tr>
    </w:tbl>
    <w:p w14:paraId="7D4E8BBA" w14:textId="77777777" w:rsidR="0017654D" w:rsidRPr="001326B3" w:rsidRDefault="0017654D" w:rsidP="006E5E8D">
      <w:pPr>
        <w:spacing w:after="0" w:line="360" w:lineRule="auto"/>
        <w:rPr>
          <w:rFonts w:cstheme="minorHAnsi"/>
        </w:rPr>
      </w:pPr>
    </w:p>
    <w:sectPr w:rsidR="0017654D" w:rsidRPr="001326B3" w:rsidSect="00BD18A6">
      <w:footerReference w:type="default" r:id="rId26"/>
      <w:pgSz w:w="12240" w:h="15840"/>
      <w:pgMar w:top="1440" w:right="1440" w:bottom="1440" w:left="1440" w:header="720" w:footer="720" w:gutter="0"/>
      <w:pgNumType w:start="127"/>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19D4D" w16cex:dateUtc="2020-07-09T10:42:00Z"/>
  <w16cex:commentExtensible w16cex:durableId="22B16C03" w16cex:dateUtc="2020-07-09T07:12:00Z"/>
  <w16cex:commentExtensible w16cex:durableId="22B16FD3" w16cex:dateUtc="2020-07-09T07:28:00Z"/>
  <w16cex:commentExtensible w16cex:durableId="22B170E5" w16cex:dateUtc="2020-07-09T07:33:00Z"/>
  <w16cex:commentExtensible w16cex:durableId="22B17128" w16cex:dateUtc="2020-07-09T07:34:00Z"/>
  <w16cex:commentExtensible w16cex:durableId="22B1717B" w16cex:dateUtc="2020-07-09T07:35:00Z"/>
  <w16cex:commentExtensible w16cex:durableId="22B1900D" w16cex:dateUtc="2020-07-09T09:46:00Z"/>
  <w16cex:commentExtensible w16cex:durableId="22B17226" w16cex:dateUtc="2020-07-09T07:38:00Z"/>
  <w16cex:commentExtensible w16cex:durableId="22B19DEE" w16cex:dateUtc="2020-07-09T10:45:00Z"/>
  <w16cex:commentExtensible w16cex:durableId="22B18015" w16cex:dateUtc="2020-07-09T08:37:00Z"/>
  <w16cex:commentExtensible w16cex:durableId="22B19AF5" w16cex:dateUtc="2020-07-09T10:32:00Z"/>
  <w16cex:commentExtensible w16cex:durableId="22B17349" w16cex:dateUtc="2020-07-09T07:43:00Z"/>
  <w16cex:commentExtensible w16cex:durableId="22B172FA" w16cex:dateUtc="2020-07-09T07:42:00Z"/>
  <w16cex:commentExtensible w16cex:durableId="22B19B6D" w16cex:dateUtc="2020-07-09T10:34:00Z"/>
  <w16cex:commentExtensible w16cex:durableId="22B1765B" w16cex:dateUtc="2020-07-09T07:56:00Z"/>
  <w16cex:commentExtensible w16cex:durableId="22B1949D" w16cex:dateUtc="2020-07-09T10:05:00Z"/>
  <w16cex:commentExtensible w16cex:durableId="22B18115" w16cex:dateUtc="2020-07-09T08:42:00Z"/>
  <w16cex:commentExtensible w16cex:durableId="22B178CA" w16cex:dateUtc="2020-07-09T08:06:00Z"/>
  <w16cex:commentExtensible w16cex:durableId="22B181D9" w16cex:dateUtc="2020-07-09T08:45:00Z"/>
  <w16cex:commentExtensible w16cex:durableId="22B18226" w16cex:dateUtc="2020-07-09T08:46:00Z"/>
  <w16cex:commentExtensible w16cex:durableId="22B18493" w16cex:dateUtc="2020-07-09T08:57:00Z"/>
  <w16cex:commentExtensible w16cex:durableId="22B18538" w16cex:dateUtc="2020-07-09T08:59:00Z"/>
  <w16cex:commentExtensible w16cex:durableId="22B19078" w16cex:dateUtc="2020-07-09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B3BEBC" w16cid:durableId="22B16AF1"/>
  <w16cid:commentId w16cid:paraId="20A37C5C" w16cid:durableId="22B16AF2"/>
  <w16cid:commentId w16cid:paraId="20239AB1" w16cid:durableId="22B19D4D"/>
  <w16cid:commentId w16cid:paraId="035C1423" w16cid:durableId="22B16AF3"/>
  <w16cid:commentId w16cid:paraId="117FB744" w16cid:durableId="22B16C03"/>
  <w16cid:commentId w16cid:paraId="79CEFAFD" w16cid:durableId="22B16FD3"/>
  <w16cid:commentId w16cid:paraId="1B7F28BC" w16cid:durableId="22B16AF4"/>
  <w16cid:commentId w16cid:paraId="5B046EC9" w16cid:durableId="22B16AF5"/>
  <w16cid:commentId w16cid:paraId="7DF5D55A" w16cid:durableId="22B170E5"/>
  <w16cid:commentId w16cid:paraId="47E44C27" w16cid:durableId="22B16AF6"/>
  <w16cid:commentId w16cid:paraId="7086A93C" w16cid:durableId="22B16AF7"/>
  <w16cid:commentId w16cid:paraId="13A92CEB" w16cid:durableId="22B17128"/>
  <w16cid:commentId w16cid:paraId="74D10A8D" w16cid:durableId="22B16AF8"/>
  <w16cid:commentId w16cid:paraId="0D5E5785" w16cid:durableId="22B1717B"/>
  <w16cid:commentId w16cid:paraId="2C6CF4C0" w16cid:durableId="22B1900D"/>
  <w16cid:commentId w16cid:paraId="5D0A1720" w16cid:durableId="22B16AF9"/>
  <w16cid:commentId w16cid:paraId="512FFE40" w16cid:durableId="22B17226"/>
  <w16cid:commentId w16cid:paraId="7A7BCB6B" w16cid:durableId="22B19DEE"/>
  <w16cid:commentId w16cid:paraId="31446806" w16cid:durableId="22B18015"/>
  <w16cid:commentId w16cid:paraId="246D8CF6" w16cid:durableId="22B16AFA"/>
  <w16cid:commentId w16cid:paraId="19C5851F" w16cid:durableId="22B16AFB"/>
  <w16cid:commentId w16cid:paraId="7D890AB3" w16cid:durableId="22B19AF5"/>
  <w16cid:commentId w16cid:paraId="51787F0B" w16cid:durableId="22B16AFC"/>
  <w16cid:commentId w16cid:paraId="16AE9D85" w16cid:durableId="22B16AFD"/>
  <w16cid:commentId w16cid:paraId="4DE9DDCF" w16cid:durableId="22B17349"/>
  <w16cid:commentId w16cid:paraId="43DDA699" w16cid:durableId="22B16AFE"/>
  <w16cid:commentId w16cid:paraId="1FC0CAD7" w16cid:durableId="22B172FA"/>
  <w16cid:commentId w16cid:paraId="294D06A9" w16cid:durableId="22B16AFF"/>
  <w16cid:commentId w16cid:paraId="0B055B63" w16cid:durableId="22B16B00"/>
  <w16cid:commentId w16cid:paraId="7903F500" w16cid:durableId="22B19B6D"/>
  <w16cid:commentId w16cid:paraId="459B842D" w16cid:durableId="22B16B01"/>
  <w16cid:commentId w16cid:paraId="062AEEFD" w16cid:durableId="22B1765B"/>
  <w16cid:commentId w16cid:paraId="7A2A9D6B" w16cid:durableId="22B16B02"/>
  <w16cid:commentId w16cid:paraId="0625FD0B" w16cid:durableId="22B1949D"/>
  <w16cid:commentId w16cid:paraId="4FE6015D" w16cid:durableId="22B16B03"/>
  <w16cid:commentId w16cid:paraId="38A7872D" w16cid:durableId="22B16B04"/>
  <w16cid:commentId w16cid:paraId="1FB09750" w16cid:durableId="22B18115"/>
  <w16cid:commentId w16cid:paraId="0DF990C2" w16cid:durableId="22B16B05"/>
  <w16cid:commentId w16cid:paraId="33EF1A00" w16cid:durableId="22B178CA"/>
  <w16cid:commentId w16cid:paraId="3A3319ED" w16cid:durableId="22B16B06"/>
  <w16cid:commentId w16cid:paraId="38C5D9A8" w16cid:durableId="22B16B08"/>
  <w16cid:commentId w16cid:paraId="46784759" w16cid:durableId="22B181D9"/>
  <w16cid:commentId w16cid:paraId="0DC0EA70" w16cid:durableId="22B18226"/>
  <w16cid:commentId w16cid:paraId="1FCA51F0" w16cid:durableId="22B16B09"/>
  <w16cid:commentId w16cid:paraId="3346809A" w16cid:durableId="22B18493"/>
  <w16cid:commentId w16cid:paraId="1B9BD9FC" w16cid:durableId="22B16EDD"/>
  <w16cid:commentId w16cid:paraId="68923634" w16cid:durableId="22B18538"/>
  <w16cid:commentId w16cid:paraId="3811348D" w16cid:durableId="22B17058"/>
  <w16cid:commentId w16cid:paraId="0364F9E2" w16cid:durableId="22B190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4864D" w14:textId="77777777" w:rsidR="005A03EB" w:rsidRDefault="005A03EB" w:rsidP="00D14F49">
      <w:pPr>
        <w:spacing w:after="0" w:line="240" w:lineRule="auto"/>
      </w:pPr>
      <w:r>
        <w:separator/>
      </w:r>
    </w:p>
  </w:endnote>
  <w:endnote w:type="continuationSeparator" w:id="0">
    <w:p w14:paraId="223805DB" w14:textId="77777777" w:rsidR="005A03EB" w:rsidRDefault="005A03EB" w:rsidP="00D1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font283">
    <w:altName w:val="Times New Roman"/>
    <w:charset w:val="A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945815"/>
      <w:docPartObj>
        <w:docPartGallery w:val="Page Numbers (Bottom of Page)"/>
        <w:docPartUnique/>
      </w:docPartObj>
    </w:sdtPr>
    <w:sdtEndPr>
      <w:rPr>
        <w:noProof/>
      </w:rPr>
    </w:sdtEndPr>
    <w:sdtContent>
      <w:p w14:paraId="56C73BC2" w14:textId="210BF8C9" w:rsidR="004F1FF3" w:rsidRDefault="004F1FF3">
        <w:pPr>
          <w:pStyle w:val="ab"/>
          <w:jc w:val="right"/>
        </w:pPr>
        <w:r>
          <w:fldChar w:fldCharType="begin"/>
        </w:r>
        <w:r>
          <w:instrText xml:space="preserve"> PAGE   \* MERGEFORMAT </w:instrText>
        </w:r>
        <w:r>
          <w:fldChar w:fldCharType="separate"/>
        </w:r>
        <w:r w:rsidR="0096099E">
          <w:rPr>
            <w:noProof/>
          </w:rPr>
          <w:t>217</w:t>
        </w:r>
        <w:r>
          <w:rPr>
            <w:noProof/>
          </w:rPr>
          <w:fldChar w:fldCharType="end"/>
        </w:r>
      </w:p>
    </w:sdtContent>
  </w:sdt>
  <w:p w14:paraId="344C631C" w14:textId="77777777" w:rsidR="004F1FF3" w:rsidRDefault="004F1FF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494B6" w14:textId="77777777" w:rsidR="005A03EB" w:rsidRDefault="005A03EB" w:rsidP="00D14F49">
      <w:pPr>
        <w:spacing w:after="0" w:line="240" w:lineRule="auto"/>
      </w:pPr>
      <w:r>
        <w:separator/>
      </w:r>
    </w:p>
  </w:footnote>
  <w:footnote w:type="continuationSeparator" w:id="0">
    <w:p w14:paraId="3DE04931" w14:textId="77777777" w:rsidR="005A03EB" w:rsidRDefault="005A03EB" w:rsidP="00D14F49">
      <w:pPr>
        <w:spacing w:after="0" w:line="240" w:lineRule="auto"/>
      </w:pPr>
      <w:r>
        <w:continuationSeparator/>
      </w:r>
    </w:p>
  </w:footnote>
  <w:footnote w:id="1">
    <w:p w14:paraId="2FB63543" w14:textId="77777777" w:rsidR="004F1FF3" w:rsidRDefault="004F1FF3" w:rsidP="00553989">
      <w:pPr>
        <w:pStyle w:val="a9"/>
        <w:rPr>
          <w:rFonts w:eastAsia="Calibri"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046572C"/>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multilevel"/>
    <w:tmpl w:val="00000005"/>
    <w:name w:val="WW8Num5"/>
    <w:lvl w:ilvl="0">
      <w:start w:val="1"/>
      <w:numFmt w:val="decimal"/>
      <w:lvlText w:val="%1."/>
      <w:lvlJc w:val="left"/>
      <w:pPr>
        <w:tabs>
          <w:tab w:val="num" w:pos="0"/>
        </w:tabs>
        <w:ind w:left="720" w:hanging="360"/>
      </w:pPr>
      <w:rPr>
        <w:rFonts w:eastAsia="Calibri" w:cs="Calibri"/>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6"/>
    <w:multiLevelType w:val="multilevel"/>
    <w:tmpl w:val="00000006"/>
    <w:name w:val="WW8Num6"/>
    <w:lvl w:ilvl="0">
      <w:start w:val="1"/>
      <w:numFmt w:val="decimal"/>
      <w:lvlText w:val="%1."/>
      <w:lvlJc w:val="left"/>
      <w:pPr>
        <w:tabs>
          <w:tab w:val="num" w:pos="0"/>
        </w:tabs>
        <w:ind w:left="720" w:hanging="360"/>
      </w:pPr>
      <w:rPr>
        <w:rFonts w:eastAsia="Times New Roman" w:cs="Calibri"/>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9"/>
    <w:multiLevelType w:val="multilevel"/>
    <w:tmpl w:val="E49026B6"/>
    <w:name w:val="WW8Num9"/>
    <w:lvl w:ilvl="0">
      <w:start w:val="1"/>
      <w:numFmt w:val="decimal"/>
      <w:lvlText w:val="%1."/>
      <w:lvlJc w:val="left"/>
      <w:pPr>
        <w:tabs>
          <w:tab w:val="num" w:pos="0"/>
        </w:tabs>
        <w:ind w:left="720" w:hanging="360"/>
      </w:pPr>
      <w:rPr>
        <w:rFonts w:eastAsia="Times New Roman" w:cs="Calibri"/>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A"/>
    <w:multiLevelType w:val="multilevel"/>
    <w:tmpl w:val="0000000A"/>
    <w:name w:val="WW8Num10"/>
    <w:lvl w:ilvl="0">
      <w:start w:val="1"/>
      <w:numFmt w:val="decimal"/>
      <w:lvlText w:val="%1."/>
      <w:lvlJc w:val="left"/>
      <w:pPr>
        <w:tabs>
          <w:tab w:val="num" w:pos="0"/>
        </w:tabs>
        <w:ind w:left="720" w:hanging="360"/>
      </w:pPr>
      <w:rPr>
        <w:rFonts w:eastAsia="Times New Roman" w:cs="Calibri"/>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B"/>
    <w:multiLevelType w:val="multilevel"/>
    <w:tmpl w:val="0000000B"/>
    <w:name w:val="WW8Num11"/>
    <w:lvl w:ilvl="0">
      <w:start w:val="1"/>
      <w:numFmt w:val="decimal"/>
      <w:lvlText w:val="%1."/>
      <w:lvlJc w:val="left"/>
      <w:pPr>
        <w:tabs>
          <w:tab w:val="num" w:pos="0"/>
        </w:tabs>
        <w:ind w:left="720" w:hanging="360"/>
      </w:pPr>
      <w:rPr>
        <w:rFonts w:eastAsia="Times New Roman" w:cs="font283"/>
        <w:sz w:val="2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18"/>
    <w:multiLevelType w:val="multilevel"/>
    <w:tmpl w:val="00000018"/>
    <w:name w:val="WW8Num24"/>
    <w:lvl w:ilvl="0">
      <w:start w:val="1"/>
      <w:numFmt w:val="decimal"/>
      <w:lvlText w:val="%1."/>
      <w:lvlJc w:val="left"/>
      <w:pPr>
        <w:tabs>
          <w:tab w:val="num" w:pos="720"/>
        </w:tabs>
        <w:ind w:left="720" w:hanging="360"/>
      </w:pPr>
      <w:rPr>
        <w:rFonts w:eastAsia="Times New Roman" w:cs="Calibri"/>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293551F"/>
    <w:multiLevelType w:val="hybridMultilevel"/>
    <w:tmpl w:val="C6AC3662"/>
    <w:lvl w:ilvl="0" w:tplc="BCC8D884">
      <w:start w:val="1"/>
      <w:numFmt w:val="decimal"/>
      <w:lvlText w:val="%1."/>
      <w:lvlJc w:val="left"/>
      <w:pPr>
        <w:ind w:left="720" w:hanging="360"/>
      </w:pPr>
      <w:rPr>
        <w:rFonts w:eastAsia="Times New Roman"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5470302"/>
    <w:multiLevelType w:val="hybridMultilevel"/>
    <w:tmpl w:val="D1367A9A"/>
    <w:lvl w:ilvl="0" w:tplc="A7A02974">
      <w:start w:val="1"/>
      <w:numFmt w:val="decimal"/>
      <w:suff w:val="space"/>
      <w:lvlText w:val="%1."/>
      <w:lvlJc w:val="left"/>
      <w:pPr>
        <w:ind w:left="72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3E11B96"/>
    <w:multiLevelType w:val="multilevel"/>
    <w:tmpl w:val="1EE6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665D8"/>
    <w:multiLevelType w:val="multilevel"/>
    <w:tmpl w:val="A754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C175E"/>
    <w:multiLevelType w:val="hybridMultilevel"/>
    <w:tmpl w:val="CB32D8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F981BC3"/>
    <w:multiLevelType w:val="multilevel"/>
    <w:tmpl w:val="9EFE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9076E"/>
    <w:multiLevelType w:val="hybridMultilevel"/>
    <w:tmpl w:val="F7FE9076"/>
    <w:lvl w:ilvl="0" w:tplc="6216552A">
      <w:start w:val="1"/>
      <w:numFmt w:val="decimal"/>
      <w:lvlText w:val="%1."/>
      <w:lvlJc w:val="left"/>
      <w:pPr>
        <w:tabs>
          <w:tab w:val="num" w:pos="4755"/>
        </w:tabs>
        <w:ind w:left="4755" w:hanging="360"/>
      </w:pPr>
      <w:rPr>
        <w:rFonts w:hint="default"/>
        <w:b/>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pStyle w:val="4"/>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3EDA667B"/>
    <w:multiLevelType w:val="multilevel"/>
    <w:tmpl w:val="A3AC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B8404F"/>
    <w:multiLevelType w:val="hybridMultilevel"/>
    <w:tmpl w:val="E8DA9F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7F1775B"/>
    <w:multiLevelType w:val="hybridMultilevel"/>
    <w:tmpl w:val="C32017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39E4A74"/>
    <w:multiLevelType w:val="hybridMultilevel"/>
    <w:tmpl w:val="B64026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5A80783"/>
    <w:multiLevelType w:val="hybridMultilevel"/>
    <w:tmpl w:val="785E4C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75422C6"/>
    <w:multiLevelType w:val="hybridMultilevel"/>
    <w:tmpl w:val="D1367A9A"/>
    <w:lvl w:ilvl="0" w:tplc="A7A02974">
      <w:start w:val="1"/>
      <w:numFmt w:val="decimal"/>
      <w:suff w:val="space"/>
      <w:lvlText w:val="%1."/>
      <w:lvlJc w:val="left"/>
      <w:pPr>
        <w:ind w:left="72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15"/>
  </w:num>
  <w:num w:numId="9">
    <w:abstractNumId w:val="16"/>
  </w:num>
  <w:num w:numId="10">
    <w:abstractNumId w:val="12"/>
  </w:num>
  <w:num w:numId="11">
    <w:abstractNumId w:val="14"/>
  </w:num>
  <w:num w:numId="12">
    <w:abstractNumId w:val="8"/>
  </w:num>
  <w:num w:numId="13">
    <w:abstractNumId w:val="19"/>
  </w:num>
  <w:num w:numId="14">
    <w:abstractNumId w:val="6"/>
  </w:num>
  <w:num w:numId="15">
    <w:abstractNumId w:val="7"/>
  </w:num>
  <w:num w:numId="16">
    <w:abstractNumId w:val="11"/>
  </w:num>
  <w:num w:numId="17">
    <w:abstractNumId w:val="18"/>
  </w:num>
  <w:num w:numId="18">
    <w:abstractNumId w:val="10"/>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3C1"/>
    <w:rsid w:val="00000FCE"/>
    <w:rsid w:val="00001163"/>
    <w:rsid w:val="000024C9"/>
    <w:rsid w:val="00002888"/>
    <w:rsid w:val="000028F5"/>
    <w:rsid w:val="00002A7D"/>
    <w:rsid w:val="000075C2"/>
    <w:rsid w:val="00020890"/>
    <w:rsid w:val="000238A5"/>
    <w:rsid w:val="00024940"/>
    <w:rsid w:val="00025D34"/>
    <w:rsid w:val="00030B2B"/>
    <w:rsid w:val="000370D0"/>
    <w:rsid w:val="00044AAA"/>
    <w:rsid w:val="000476FC"/>
    <w:rsid w:val="000525E6"/>
    <w:rsid w:val="00056F7F"/>
    <w:rsid w:val="00057EFB"/>
    <w:rsid w:val="00065F9B"/>
    <w:rsid w:val="00071282"/>
    <w:rsid w:val="000750EC"/>
    <w:rsid w:val="00075FA1"/>
    <w:rsid w:val="000824A0"/>
    <w:rsid w:val="00097095"/>
    <w:rsid w:val="000A1DEF"/>
    <w:rsid w:val="000A5F07"/>
    <w:rsid w:val="000A6D54"/>
    <w:rsid w:val="000B049C"/>
    <w:rsid w:val="000B25DE"/>
    <w:rsid w:val="000D0D54"/>
    <w:rsid w:val="000D7943"/>
    <w:rsid w:val="000D7DC8"/>
    <w:rsid w:val="000E0B6E"/>
    <w:rsid w:val="000E7CA6"/>
    <w:rsid w:val="000F2732"/>
    <w:rsid w:val="000F4A09"/>
    <w:rsid w:val="000F515F"/>
    <w:rsid w:val="00101C8E"/>
    <w:rsid w:val="00103863"/>
    <w:rsid w:val="00105C0B"/>
    <w:rsid w:val="00107E1F"/>
    <w:rsid w:val="00111CA0"/>
    <w:rsid w:val="00111E0B"/>
    <w:rsid w:val="00114952"/>
    <w:rsid w:val="0011649B"/>
    <w:rsid w:val="001175D8"/>
    <w:rsid w:val="00125EC8"/>
    <w:rsid w:val="001262F1"/>
    <w:rsid w:val="00131F9E"/>
    <w:rsid w:val="001326B3"/>
    <w:rsid w:val="00143E9E"/>
    <w:rsid w:val="00144356"/>
    <w:rsid w:val="00156434"/>
    <w:rsid w:val="00156473"/>
    <w:rsid w:val="001714C4"/>
    <w:rsid w:val="00171F91"/>
    <w:rsid w:val="00172281"/>
    <w:rsid w:val="0017654D"/>
    <w:rsid w:val="001815CF"/>
    <w:rsid w:val="00190AA8"/>
    <w:rsid w:val="00196D1A"/>
    <w:rsid w:val="001D1260"/>
    <w:rsid w:val="001D7462"/>
    <w:rsid w:val="001E1371"/>
    <w:rsid w:val="001E622B"/>
    <w:rsid w:val="001F02CF"/>
    <w:rsid w:val="001F0370"/>
    <w:rsid w:val="00210CBF"/>
    <w:rsid w:val="002133BE"/>
    <w:rsid w:val="002148D2"/>
    <w:rsid w:val="0021584A"/>
    <w:rsid w:val="0021689F"/>
    <w:rsid w:val="00216C4E"/>
    <w:rsid w:val="00217C2B"/>
    <w:rsid w:val="00220725"/>
    <w:rsid w:val="0022137D"/>
    <w:rsid w:val="00224074"/>
    <w:rsid w:val="00224C50"/>
    <w:rsid w:val="0023355C"/>
    <w:rsid w:val="00251838"/>
    <w:rsid w:val="00260BAD"/>
    <w:rsid w:val="0026634D"/>
    <w:rsid w:val="00266755"/>
    <w:rsid w:val="00267C30"/>
    <w:rsid w:val="00273DD6"/>
    <w:rsid w:val="00275B71"/>
    <w:rsid w:val="00280DD2"/>
    <w:rsid w:val="00282664"/>
    <w:rsid w:val="00295016"/>
    <w:rsid w:val="002A07EB"/>
    <w:rsid w:val="002A3065"/>
    <w:rsid w:val="002A6A91"/>
    <w:rsid w:val="002B3525"/>
    <w:rsid w:val="002B51E8"/>
    <w:rsid w:val="002B7750"/>
    <w:rsid w:val="002C23D0"/>
    <w:rsid w:val="002C2A77"/>
    <w:rsid w:val="002E07D6"/>
    <w:rsid w:val="002E0B24"/>
    <w:rsid w:val="002E664B"/>
    <w:rsid w:val="002F1777"/>
    <w:rsid w:val="002F1F08"/>
    <w:rsid w:val="002F225B"/>
    <w:rsid w:val="003024DE"/>
    <w:rsid w:val="003133C9"/>
    <w:rsid w:val="00316A27"/>
    <w:rsid w:val="00323A04"/>
    <w:rsid w:val="00327269"/>
    <w:rsid w:val="00332B36"/>
    <w:rsid w:val="00336B85"/>
    <w:rsid w:val="003400E1"/>
    <w:rsid w:val="00340836"/>
    <w:rsid w:val="00353A62"/>
    <w:rsid w:val="00371637"/>
    <w:rsid w:val="00372364"/>
    <w:rsid w:val="003754C7"/>
    <w:rsid w:val="00381819"/>
    <w:rsid w:val="00381E82"/>
    <w:rsid w:val="0038797F"/>
    <w:rsid w:val="003A4134"/>
    <w:rsid w:val="003A5090"/>
    <w:rsid w:val="003A59B7"/>
    <w:rsid w:val="003A685D"/>
    <w:rsid w:val="003A7A47"/>
    <w:rsid w:val="003B4B78"/>
    <w:rsid w:val="003B545D"/>
    <w:rsid w:val="003C049F"/>
    <w:rsid w:val="003C239C"/>
    <w:rsid w:val="003D275E"/>
    <w:rsid w:val="003D36C1"/>
    <w:rsid w:val="003D453F"/>
    <w:rsid w:val="003E1F62"/>
    <w:rsid w:val="003F3207"/>
    <w:rsid w:val="00404444"/>
    <w:rsid w:val="00412A2D"/>
    <w:rsid w:val="00416D42"/>
    <w:rsid w:val="00427BD0"/>
    <w:rsid w:val="00431771"/>
    <w:rsid w:val="00432752"/>
    <w:rsid w:val="004330D5"/>
    <w:rsid w:val="00440C2F"/>
    <w:rsid w:val="0045349E"/>
    <w:rsid w:val="00455073"/>
    <w:rsid w:val="004675E3"/>
    <w:rsid w:val="004764A1"/>
    <w:rsid w:val="00477943"/>
    <w:rsid w:val="004802A1"/>
    <w:rsid w:val="00481C68"/>
    <w:rsid w:val="00484A0F"/>
    <w:rsid w:val="00487D0E"/>
    <w:rsid w:val="00491491"/>
    <w:rsid w:val="0049219D"/>
    <w:rsid w:val="004A50DE"/>
    <w:rsid w:val="004B5093"/>
    <w:rsid w:val="004B5D8A"/>
    <w:rsid w:val="004B67F1"/>
    <w:rsid w:val="004D38DD"/>
    <w:rsid w:val="004D55F7"/>
    <w:rsid w:val="004E7FCC"/>
    <w:rsid w:val="004F1FF3"/>
    <w:rsid w:val="004F3960"/>
    <w:rsid w:val="00520A49"/>
    <w:rsid w:val="00520F92"/>
    <w:rsid w:val="0052611F"/>
    <w:rsid w:val="005303CE"/>
    <w:rsid w:val="00530A76"/>
    <w:rsid w:val="00532DE8"/>
    <w:rsid w:val="00535BFF"/>
    <w:rsid w:val="00536115"/>
    <w:rsid w:val="00544745"/>
    <w:rsid w:val="00545323"/>
    <w:rsid w:val="00545E15"/>
    <w:rsid w:val="00547428"/>
    <w:rsid w:val="00553989"/>
    <w:rsid w:val="0056280F"/>
    <w:rsid w:val="005637C4"/>
    <w:rsid w:val="0056607E"/>
    <w:rsid w:val="005756CB"/>
    <w:rsid w:val="00586223"/>
    <w:rsid w:val="005A03EB"/>
    <w:rsid w:val="005B2215"/>
    <w:rsid w:val="005B33A3"/>
    <w:rsid w:val="005B69B3"/>
    <w:rsid w:val="005C3D91"/>
    <w:rsid w:val="005C7ABA"/>
    <w:rsid w:val="005D11E2"/>
    <w:rsid w:val="005E448E"/>
    <w:rsid w:val="005F1BFE"/>
    <w:rsid w:val="005F1E6D"/>
    <w:rsid w:val="005F211E"/>
    <w:rsid w:val="005F440F"/>
    <w:rsid w:val="005F4E60"/>
    <w:rsid w:val="00602E45"/>
    <w:rsid w:val="0061165D"/>
    <w:rsid w:val="006238E7"/>
    <w:rsid w:val="00630736"/>
    <w:rsid w:val="00631E79"/>
    <w:rsid w:val="00634120"/>
    <w:rsid w:val="00636626"/>
    <w:rsid w:val="00646FB4"/>
    <w:rsid w:val="00650DC3"/>
    <w:rsid w:val="00656F93"/>
    <w:rsid w:val="00657A04"/>
    <w:rsid w:val="006605F1"/>
    <w:rsid w:val="00660FDF"/>
    <w:rsid w:val="00667501"/>
    <w:rsid w:val="00676488"/>
    <w:rsid w:val="00680DBB"/>
    <w:rsid w:val="00693D75"/>
    <w:rsid w:val="006A2624"/>
    <w:rsid w:val="006A4B68"/>
    <w:rsid w:val="006A73DF"/>
    <w:rsid w:val="006B7C25"/>
    <w:rsid w:val="006C26E5"/>
    <w:rsid w:val="006C78D9"/>
    <w:rsid w:val="006D3F12"/>
    <w:rsid w:val="006D4ADA"/>
    <w:rsid w:val="006E0F0D"/>
    <w:rsid w:val="006E5E8D"/>
    <w:rsid w:val="006F3DD8"/>
    <w:rsid w:val="006F64E3"/>
    <w:rsid w:val="00704B53"/>
    <w:rsid w:val="00710366"/>
    <w:rsid w:val="00711DAD"/>
    <w:rsid w:val="00713CFF"/>
    <w:rsid w:val="007216C6"/>
    <w:rsid w:val="00736783"/>
    <w:rsid w:val="00743F1C"/>
    <w:rsid w:val="00745CA9"/>
    <w:rsid w:val="00746E98"/>
    <w:rsid w:val="007531A4"/>
    <w:rsid w:val="00755F42"/>
    <w:rsid w:val="00756644"/>
    <w:rsid w:val="0076096F"/>
    <w:rsid w:val="00762D91"/>
    <w:rsid w:val="00764635"/>
    <w:rsid w:val="007706C9"/>
    <w:rsid w:val="00781ED9"/>
    <w:rsid w:val="0078704B"/>
    <w:rsid w:val="007A70E1"/>
    <w:rsid w:val="007A7382"/>
    <w:rsid w:val="007B1769"/>
    <w:rsid w:val="007B4685"/>
    <w:rsid w:val="007C32BF"/>
    <w:rsid w:val="007D5925"/>
    <w:rsid w:val="007D7F70"/>
    <w:rsid w:val="007E0E54"/>
    <w:rsid w:val="007E3469"/>
    <w:rsid w:val="007F05A5"/>
    <w:rsid w:val="00807393"/>
    <w:rsid w:val="008156F0"/>
    <w:rsid w:val="00816171"/>
    <w:rsid w:val="00820539"/>
    <w:rsid w:val="0082093E"/>
    <w:rsid w:val="0082409E"/>
    <w:rsid w:val="00825674"/>
    <w:rsid w:val="00827A2E"/>
    <w:rsid w:val="008401B3"/>
    <w:rsid w:val="00842902"/>
    <w:rsid w:val="00847AD6"/>
    <w:rsid w:val="008503E4"/>
    <w:rsid w:val="00851DE6"/>
    <w:rsid w:val="00854418"/>
    <w:rsid w:val="008579CA"/>
    <w:rsid w:val="0086381A"/>
    <w:rsid w:val="00863A56"/>
    <w:rsid w:val="00867687"/>
    <w:rsid w:val="0087705D"/>
    <w:rsid w:val="0088354A"/>
    <w:rsid w:val="00884063"/>
    <w:rsid w:val="008854C2"/>
    <w:rsid w:val="00892188"/>
    <w:rsid w:val="0089262A"/>
    <w:rsid w:val="00892925"/>
    <w:rsid w:val="008A2BDC"/>
    <w:rsid w:val="008A50FA"/>
    <w:rsid w:val="008A5F6E"/>
    <w:rsid w:val="008B06AE"/>
    <w:rsid w:val="008B19EB"/>
    <w:rsid w:val="008B2B27"/>
    <w:rsid w:val="008B3D77"/>
    <w:rsid w:val="008C54AD"/>
    <w:rsid w:val="008D3EF3"/>
    <w:rsid w:val="008D41D9"/>
    <w:rsid w:val="008D63C5"/>
    <w:rsid w:val="008D6EBD"/>
    <w:rsid w:val="008E1188"/>
    <w:rsid w:val="008F2442"/>
    <w:rsid w:val="008F36BD"/>
    <w:rsid w:val="008F65B5"/>
    <w:rsid w:val="00901AFD"/>
    <w:rsid w:val="00903777"/>
    <w:rsid w:val="00907249"/>
    <w:rsid w:val="009074A4"/>
    <w:rsid w:val="00914D94"/>
    <w:rsid w:val="0091509F"/>
    <w:rsid w:val="009158E5"/>
    <w:rsid w:val="00915CB7"/>
    <w:rsid w:val="00925E36"/>
    <w:rsid w:val="00930F81"/>
    <w:rsid w:val="00934A09"/>
    <w:rsid w:val="00936DF2"/>
    <w:rsid w:val="009417BD"/>
    <w:rsid w:val="009550C5"/>
    <w:rsid w:val="0095531B"/>
    <w:rsid w:val="00956237"/>
    <w:rsid w:val="0096099E"/>
    <w:rsid w:val="009647F2"/>
    <w:rsid w:val="00966BE6"/>
    <w:rsid w:val="0096705B"/>
    <w:rsid w:val="00970DB5"/>
    <w:rsid w:val="00972DD6"/>
    <w:rsid w:val="00973B53"/>
    <w:rsid w:val="00977505"/>
    <w:rsid w:val="00992046"/>
    <w:rsid w:val="009B3DFE"/>
    <w:rsid w:val="009B3FD5"/>
    <w:rsid w:val="009B5FCD"/>
    <w:rsid w:val="009D1CC5"/>
    <w:rsid w:val="009E0888"/>
    <w:rsid w:val="009E476A"/>
    <w:rsid w:val="009F10FD"/>
    <w:rsid w:val="00A0075F"/>
    <w:rsid w:val="00A009F6"/>
    <w:rsid w:val="00A03903"/>
    <w:rsid w:val="00A12E6B"/>
    <w:rsid w:val="00A15DAF"/>
    <w:rsid w:val="00A16A78"/>
    <w:rsid w:val="00A21246"/>
    <w:rsid w:val="00A26D18"/>
    <w:rsid w:val="00A270D7"/>
    <w:rsid w:val="00A418F9"/>
    <w:rsid w:val="00A4624C"/>
    <w:rsid w:val="00A52208"/>
    <w:rsid w:val="00A54140"/>
    <w:rsid w:val="00A610DC"/>
    <w:rsid w:val="00A671F8"/>
    <w:rsid w:val="00A7297F"/>
    <w:rsid w:val="00A74FC3"/>
    <w:rsid w:val="00A76AD9"/>
    <w:rsid w:val="00A86CA5"/>
    <w:rsid w:val="00A86F2F"/>
    <w:rsid w:val="00A92025"/>
    <w:rsid w:val="00A97EAA"/>
    <w:rsid w:val="00AA74E3"/>
    <w:rsid w:val="00AB311E"/>
    <w:rsid w:val="00AC2476"/>
    <w:rsid w:val="00AC4B02"/>
    <w:rsid w:val="00AD4CF6"/>
    <w:rsid w:val="00AE3135"/>
    <w:rsid w:val="00AE4EAE"/>
    <w:rsid w:val="00B02461"/>
    <w:rsid w:val="00B02B95"/>
    <w:rsid w:val="00B05D08"/>
    <w:rsid w:val="00B12329"/>
    <w:rsid w:val="00B12424"/>
    <w:rsid w:val="00B151E1"/>
    <w:rsid w:val="00B23B60"/>
    <w:rsid w:val="00B25289"/>
    <w:rsid w:val="00B31767"/>
    <w:rsid w:val="00B31E09"/>
    <w:rsid w:val="00B425FA"/>
    <w:rsid w:val="00B4724A"/>
    <w:rsid w:val="00B52DE8"/>
    <w:rsid w:val="00B618A5"/>
    <w:rsid w:val="00B75511"/>
    <w:rsid w:val="00B76C78"/>
    <w:rsid w:val="00B90B33"/>
    <w:rsid w:val="00B90D52"/>
    <w:rsid w:val="00B9114D"/>
    <w:rsid w:val="00B913C1"/>
    <w:rsid w:val="00B95756"/>
    <w:rsid w:val="00B97FCA"/>
    <w:rsid w:val="00BA4A8D"/>
    <w:rsid w:val="00BA4CB4"/>
    <w:rsid w:val="00BB0429"/>
    <w:rsid w:val="00BB1652"/>
    <w:rsid w:val="00BB4257"/>
    <w:rsid w:val="00BB5D7C"/>
    <w:rsid w:val="00BC644A"/>
    <w:rsid w:val="00BD0967"/>
    <w:rsid w:val="00BD18A6"/>
    <w:rsid w:val="00BD3E7B"/>
    <w:rsid w:val="00BD77CC"/>
    <w:rsid w:val="00BE391F"/>
    <w:rsid w:val="00BE4140"/>
    <w:rsid w:val="00BE567F"/>
    <w:rsid w:val="00BF0B40"/>
    <w:rsid w:val="00BF42E7"/>
    <w:rsid w:val="00BF519D"/>
    <w:rsid w:val="00C05E7C"/>
    <w:rsid w:val="00C12D9E"/>
    <w:rsid w:val="00C2302F"/>
    <w:rsid w:val="00C30989"/>
    <w:rsid w:val="00C378C0"/>
    <w:rsid w:val="00C45748"/>
    <w:rsid w:val="00C5161E"/>
    <w:rsid w:val="00C51A0D"/>
    <w:rsid w:val="00C527E4"/>
    <w:rsid w:val="00C53CC7"/>
    <w:rsid w:val="00C62847"/>
    <w:rsid w:val="00C66478"/>
    <w:rsid w:val="00C6748A"/>
    <w:rsid w:val="00C775B5"/>
    <w:rsid w:val="00C83052"/>
    <w:rsid w:val="00C868EE"/>
    <w:rsid w:val="00C94929"/>
    <w:rsid w:val="00C969FB"/>
    <w:rsid w:val="00CA450A"/>
    <w:rsid w:val="00CA673E"/>
    <w:rsid w:val="00CB3DAD"/>
    <w:rsid w:val="00CB3FF3"/>
    <w:rsid w:val="00CB590C"/>
    <w:rsid w:val="00CB68E8"/>
    <w:rsid w:val="00CC32F8"/>
    <w:rsid w:val="00CD2E71"/>
    <w:rsid w:val="00CD4D93"/>
    <w:rsid w:val="00CE29FD"/>
    <w:rsid w:val="00D00E61"/>
    <w:rsid w:val="00D0182A"/>
    <w:rsid w:val="00D02D31"/>
    <w:rsid w:val="00D04BA1"/>
    <w:rsid w:val="00D0775F"/>
    <w:rsid w:val="00D14F49"/>
    <w:rsid w:val="00D2696B"/>
    <w:rsid w:val="00D325A5"/>
    <w:rsid w:val="00D347E3"/>
    <w:rsid w:val="00D37506"/>
    <w:rsid w:val="00D503BB"/>
    <w:rsid w:val="00D548B0"/>
    <w:rsid w:val="00D60A44"/>
    <w:rsid w:val="00D6215C"/>
    <w:rsid w:val="00D63AD3"/>
    <w:rsid w:val="00D7140B"/>
    <w:rsid w:val="00D7530A"/>
    <w:rsid w:val="00D92720"/>
    <w:rsid w:val="00D94BE0"/>
    <w:rsid w:val="00DA627F"/>
    <w:rsid w:val="00DB0F5F"/>
    <w:rsid w:val="00DB1A68"/>
    <w:rsid w:val="00DB51F5"/>
    <w:rsid w:val="00DC167A"/>
    <w:rsid w:val="00DC421F"/>
    <w:rsid w:val="00DD3B39"/>
    <w:rsid w:val="00DD403A"/>
    <w:rsid w:val="00DD6195"/>
    <w:rsid w:val="00DD719D"/>
    <w:rsid w:val="00DE479C"/>
    <w:rsid w:val="00DE48A2"/>
    <w:rsid w:val="00DE4F30"/>
    <w:rsid w:val="00DF4CE3"/>
    <w:rsid w:val="00DF6E73"/>
    <w:rsid w:val="00E0089D"/>
    <w:rsid w:val="00E13E88"/>
    <w:rsid w:val="00E14517"/>
    <w:rsid w:val="00E16A50"/>
    <w:rsid w:val="00E216A2"/>
    <w:rsid w:val="00E23BC5"/>
    <w:rsid w:val="00E27585"/>
    <w:rsid w:val="00E30A4A"/>
    <w:rsid w:val="00E3331F"/>
    <w:rsid w:val="00E33F74"/>
    <w:rsid w:val="00E356F5"/>
    <w:rsid w:val="00E36A4C"/>
    <w:rsid w:val="00E37F3B"/>
    <w:rsid w:val="00E41B71"/>
    <w:rsid w:val="00E539BD"/>
    <w:rsid w:val="00E5672E"/>
    <w:rsid w:val="00E567C1"/>
    <w:rsid w:val="00E60A1D"/>
    <w:rsid w:val="00E63B38"/>
    <w:rsid w:val="00E70796"/>
    <w:rsid w:val="00E829D8"/>
    <w:rsid w:val="00E86C3F"/>
    <w:rsid w:val="00E973D2"/>
    <w:rsid w:val="00EB0AF1"/>
    <w:rsid w:val="00EB0E94"/>
    <w:rsid w:val="00EB3366"/>
    <w:rsid w:val="00EB4210"/>
    <w:rsid w:val="00EB6A40"/>
    <w:rsid w:val="00EC7349"/>
    <w:rsid w:val="00ED2B6C"/>
    <w:rsid w:val="00ED55A5"/>
    <w:rsid w:val="00ED7FE4"/>
    <w:rsid w:val="00EE3F1C"/>
    <w:rsid w:val="00EE7577"/>
    <w:rsid w:val="00EF3B10"/>
    <w:rsid w:val="00EF518D"/>
    <w:rsid w:val="00F03F80"/>
    <w:rsid w:val="00F05808"/>
    <w:rsid w:val="00F11AE5"/>
    <w:rsid w:val="00F12E72"/>
    <w:rsid w:val="00F24DD0"/>
    <w:rsid w:val="00F3129C"/>
    <w:rsid w:val="00F324AD"/>
    <w:rsid w:val="00F41C33"/>
    <w:rsid w:val="00F428F4"/>
    <w:rsid w:val="00F5360D"/>
    <w:rsid w:val="00F61A8C"/>
    <w:rsid w:val="00F67658"/>
    <w:rsid w:val="00F77A97"/>
    <w:rsid w:val="00F843E1"/>
    <w:rsid w:val="00F856AB"/>
    <w:rsid w:val="00F8729D"/>
    <w:rsid w:val="00F95355"/>
    <w:rsid w:val="00FA2A1A"/>
    <w:rsid w:val="00FA7079"/>
    <w:rsid w:val="00FB7926"/>
    <w:rsid w:val="00FC2E9A"/>
    <w:rsid w:val="00FC545F"/>
    <w:rsid w:val="00FC65B2"/>
    <w:rsid w:val="00FD36B1"/>
    <w:rsid w:val="00FE378C"/>
    <w:rsid w:val="00FE7C99"/>
    <w:rsid w:val="00FF0307"/>
    <w:rsid w:val="00FF0F0E"/>
    <w:rsid w:val="00FF2A71"/>
    <w:rsid w:val="00FF7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8EB51"/>
  <w15:chartTrackingRefBased/>
  <w15:docId w15:val="{64B74F1C-3129-45B0-BFC8-08CC66281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505"/>
    <w:pPr>
      <w:spacing w:after="200" w:line="276" w:lineRule="auto"/>
    </w:pPr>
    <w:rPr>
      <w:lang w:val="el-GR"/>
    </w:rPr>
  </w:style>
  <w:style w:type="paragraph" w:styleId="1">
    <w:name w:val="heading 1"/>
    <w:basedOn w:val="a"/>
    <w:next w:val="a0"/>
    <w:link w:val="1Char"/>
    <w:uiPriority w:val="9"/>
    <w:qFormat/>
    <w:rsid w:val="00743F1C"/>
    <w:pPr>
      <w:numPr>
        <w:numId w:val="2"/>
      </w:numPr>
      <w:suppressAutoHyphens/>
      <w:spacing w:after="0" w:line="360" w:lineRule="auto"/>
      <w:jc w:val="center"/>
      <w:outlineLvl w:val="0"/>
    </w:pPr>
    <w:rPr>
      <w:rFonts w:eastAsia="Times New Roman" w:cstheme="minorHAnsi"/>
      <w:b/>
      <w:lang w:eastAsia="ar-SA"/>
    </w:rPr>
  </w:style>
  <w:style w:type="paragraph" w:styleId="2">
    <w:name w:val="heading 2"/>
    <w:basedOn w:val="1"/>
    <w:next w:val="a0"/>
    <w:link w:val="2Char"/>
    <w:uiPriority w:val="9"/>
    <w:qFormat/>
    <w:rsid w:val="00977505"/>
    <w:pPr>
      <w:numPr>
        <w:ilvl w:val="1"/>
      </w:numPr>
      <w:outlineLvl w:val="1"/>
    </w:pPr>
  </w:style>
  <w:style w:type="paragraph" w:styleId="3">
    <w:name w:val="heading 3"/>
    <w:basedOn w:val="2"/>
    <w:next w:val="a0"/>
    <w:link w:val="3Char"/>
    <w:uiPriority w:val="9"/>
    <w:qFormat/>
    <w:rsid w:val="00977505"/>
    <w:pPr>
      <w:numPr>
        <w:ilvl w:val="2"/>
      </w:numPr>
      <w:outlineLvl w:val="2"/>
    </w:pPr>
  </w:style>
  <w:style w:type="paragraph" w:styleId="4">
    <w:name w:val="heading 4"/>
    <w:basedOn w:val="a"/>
    <w:next w:val="a0"/>
    <w:link w:val="4Char"/>
    <w:uiPriority w:val="9"/>
    <w:qFormat/>
    <w:rsid w:val="00977505"/>
    <w:pPr>
      <w:keepNext/>
      <w:keepLines/>
      <w:numPr>
        <w:ilvl w:val="3"/>
        <w:numId w:val="1"/>
      </w:numPr>
      <w:suppressAutoHyphens/>
      <w:spacing w:before="200" w:after="0"/>
      <w:outlineLvl w:val="3"/>
    </w:pPr>
    <w:rPr>
      <w:rFonts w:ascii="Cambria" w:eastAsia="SimSun" w:hAnsi="Cambria" w:cs="font283"/>
      <w:b/>
      <w:bCs/>
      <w:i/>
      <w:iCs/>
      <w:color w:val="4F81BD"/>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743F1C"/>
    <w:rPr>
      <w:rFonts w:eastAsia="Times New Roman" w:cstheme="minorHAnsi"/>
      <w:b/>
      <w:lang w:val="el-GR" w:eastAsia="ar-SA"/>
    </w:rPr>
  </w:style>
  <w:style w:type="character" w:customStyle="1" w:styleId="2Char">
    <w:name w:val="Επικεφαλίδα 2 Char"/>
    <w:basedOn w:val="a1"/>
    <w:link w:val="2"/>
    <w:uiPriority w:val="9"/>
    <w:rsid w:val="00977505"/>
    <w:rPr>
      <w:rFonts w:ascii="Calibri" w:eastAsia="Times New Roman" w:hAnsi="Calibri" w:cs="Calibri"/>
      <w:b/>
      <w:sz w:val="24"/>
      <w:szCs w:val="24"/>
      <w:lang w:val="el-GR" w:eastAsia="ar-SA"/>
    </w:rPr>
  </w:style>
  <w:style w:type="character" w:customStyle="1" w:styleId="3Char">
    <w:name w:val="Επικεφαλίδα 3 Char"/>
    <w:basedOn w:val="a1"/>
    <w:link w:val="3"/>
    <w:uiPriority w:val="9"/>
    <w:rsid w:val="00977505"/>
    <w:rPr>
      <w:rFonts w:ascii="Calibri" w:eastAsia="Times New Roman" w:hAnsi="Calibri" w:cs="Calibri"/>
      <w:b/>
      <w:sz w:val="24"/>
      <w:szCs w:val="24"/>
      <w:lang w:val="el-GR" w:eastAsia="ar-SA"/>
    </w:rPr>
  </w:style>
  <w:style w:type="character" w:customStyle="1" w:styleId="4Char">
    <w:name w:val="Επικεφαλίδα 4 Char"/>
    <w:basedOn w:val="a1"/>
    <w:link w:val="4"/>
    <w:uiPriority w:val="9"/>
    <w:rsid w:val="00977505"/>
    <w:rPr>
      <w:rFonts w:ascii="Cambria" w:eastAsia="SimSun" w:hAnsi="Cambria" w:cs="font283"/>
      <w:b/>
      <w:bCs/>
      <w:i/>
      <w:iCs/>
      <w:color w:val="4F81BD"/>
      <w:lang w:val="el-GR" w:eastAsia="ar-SA"/>
    </w:rPr>
  </w:style>
  <w:style w:type="paragraph" w:styleId="a4">
    <w:name w:val="List Paragraph"/>
    <w:basedOn w:val="a"/>
    <w:link w:val="Char"/>
    <w:uiPriority w:val="34"/>
    <w:qFormat/>
    <w:rsid w:val="00977505"/>
    <w:pPr>
      <w:ind w:left="720"/>
      <w:contextualSpacing/>
    </w:pPr>
  </w:style>
  <w:style w:type="character" w:customStyle="1" w:styleId="Char">
    <w:name w:val="Παράγραφος λίστας Char"/>
    <w:link w:val="a4"/>
    <w:uiPriority w:val="34"/>
    <w:locked/>
    <w:rsid w:val="00977505"/>
    <w:rPr>
      <w:lang w:val="el-GR"/>
    </w:rPr>
  </w:style>
  <w:style w:type="paragraph" w:customStyle="1" w:styleId="10">
    <w:name w:val="Κείμενο πλαισίου1"/>
    <w:basedOn w:val="a"/>
    <w:rsid w:val="00977505"/>
    <w:pPr>
      <w:suppressAutoHyphens/>
      <w:spacing w:after="0" w:line="100" w:lineRule="atLeast"/>
    </w:pPr>
    <w:rPr>
      <w:rFonts w:ascii="Tahoma" w:eastAsia="SimSun" w:hAnsi="Tahoma" w:cs="Tahoma"/>
      <w:sz w:val="16"/>
      <w:szCs w:val="16"/>
      <w:lang w:eastAsia="ar-SA"/>
    </w:rPr>
  </w:style>
  <w:style w:type="paragraph" w:customStyle="1" w:styleId="a5">
    <w:name w:val="Επικεφαλίδα καταλόγου περιεχομένων"/>
    <w:basedOn w:val="1"/>
    <w:rsid w:val="00977505"/>
    <w:pPr>
      <w:numPr>
        <w:numId w:val="0"/>
      </w:numPr>
      <w:suppressLineNumbers/>
    </w:pPr>
    <w:rPr>
      <w:bCs/>
      <w:sz w:val="32"/>
      <w:szCs w:val="32"/>
    </w:rPr>
  </w:style>
  <w:style w:type="character" w:styleId="a6">
    <w:name w:val="annotation reference"/>
    <w:uiPriority w:val="99"/>
    <w:semiHidden/>
    <w:unhideWhenUsed/>
    <w:qFormat/>
    <w:rsid w:val="00977505"/>
    <w:rPr>
      <w:sz w:val="16"/>
      <w:szCs w:val="16"/>
    </w:rPr>
  </w:style>
  <w:style w:type="paragraph" w:styleId="a7">
    <w:name w:val="annotation text"/>
    <w:basedOn w:val="a"/>
    <w:link w:val="Char0"/>
    <w:uiPriority w:val="99"/>
    <w:unhideWhenUsed/>
    <w:qFormat/>
    <w:rsid w:val="00977505"/>
    <w:pPr>
      <w:suppressAutoHyphens/>
    </w:pPr>
    <w:rPr>
      <w:rFonts w:ascii="Calibri" w:eastAsia="SimSun" w:hAnsi="Calibri" w:cs="font283"/>
      <w:sz w:val="20"/>
      <w:szCs w:val="20"/>
      <w:lang w:eastAsia="ar-SA"/>
    </w:rPr>
  </w:style>
  <w:style w:type="character" w:customStyle="1" w:styleId="Char0">
    <w:name w:val="Κείμενο σχολίου Char"/>
    <w:basedOn w:val="a1"/>
    <w:link w:val="a7"/>
    <w:uiPriority w:val="99"/>
    <w:qFormat/>
    <w:rsid w:val="00977505"/>
    <w:rPr>
      <w:rFonts w:ascii="Calibri" w:eastAsia="SimSun" w:hAnsi="Calibri" w:cs="font283"/>
      <w:sz w:val="20"/>
      <w:szCs w:val="20"/>
      <w:lang w:val="el-GR" w:eastAsia="ar-SA"/>
    </w:rPr>
  </w:style>
  <w:style w:type="paragraph" w:styleId="a0">
    <w:name w:val="Body Text"/>
    <w:basedOn w:val="a"/>
    <w:link w:val="Char1"/>
    <w:uiPriority w:val="99"/>
    <w:semiHidden/>
    <w:unhideWhenUsed/>
    <w:rsid w:val="00977505"/>
    <w:pPr>
      <w:spacing w:after="120"/>
    </w:pPr>
  </w:style>
  <w:style w:type="character" w:customStyle="1" w:styleId="Char1">
    <w:name w:val="Σώμα κειμένου Char"/>
    <w:basedOn w:val="a1"/>
    <w:link w:val="a0"/>
    <w:uiPriority w:val="99"/>
    <w:semiHidden/>
    <w:rsid w:val="00977505"/>
    <w:rPr>
      <w:lang w:val="el-GR"/>
    </w:rPr>
  </w:style>
  <w:style w:type="paragraph" w:styleId="a8">
    <w:name w:val="Balloon Text"/>
    <w:basedOn w:val="a"/>
    <w:link w:val="Char2"/>
    <w:uiPriority w:val="99"/>
    <w:semiHidden/>
    <w:unhideWhenUsed/>
    <w:rsid w:val="00977505"/>
    <w:pPr>
      <w:spacing w:after="0" w:line="240" w:lineRule="auto"/>
    </w:pPr>
    <w:rPr>
      <w:rFonts w:ascii="Segoe UI" w:hAnsi="Segoe UI" w:cs="Segoe UI"/>
      <w:sz w:val="18"/>
      <w:szCs w:val="18"/>
    </w:rPr>
  </w:style>
  <w:style w:type="character" w:customStyle="1" w:styleId="Char2">
    <w:name w:val="Κείμενο πλαισίου Char"/>
    <w:basedOn w:val="a1"/>
    <w:link w:val="a8"/>
    <w:uiPriority w:val="99"/>
    <w:semiHidden/>
    <w:rsid w:val="00977505"/>
    <w:rPr>
      <w:rFonts w:ascii="Segoe UI" w:hAnsi="Segoe UI" w:cs="Segoe UI"/>
      <w:sz w:val="18"/>
      <w:szCs w:val="18"/>
      <w:lang w:val="el-GR"/>
    </w:rPr>
  </w:style>
  <w:style w:type="paragraph" w:styleId="a9">
    <w:name w:val="footnote text"/>
    <w:basedOn w:val="a"/>
    <w:link w:val="Char3"/>
    <w:uiPriority w:val="99"/>
    <w:rsid w:val="00D14F49"/>
    <w:pPr>
      <w:suppressLineNumbers/>
      <w:suppressAutoHyphens/>
      <w:ind w:left="283" w:hanging="283"/>
    </w:pPr>
    <w:rPr>
      <w:rFonts w:ascii="Calibri" w:eastAsia="SimSun" w:hAnsi="Calibri" w:cs="font283"/>
      <w:sz w:val="20"/>
      <w:szCs w:val="20"/>
      <w:lang w:eastAsia="ar-SA"/>
    </w:rPr>
  </w:style>
  <w:style w:type="character" w:customStyle="1" w:styleId="Char3">
    <w:name w:val="Κείμενο υποσημείωσης Char"/>
    <w:basedOn w:val="a1"/>
    <w:link w:val="a9"/>
    <w:uiPriority w:val="99"/>
    <w:rsid w:val="00D14F49"/>
    <w:rPr>
      <w:rFonts w:ascii="Calibri" w:eastAsia="SimSun" w:hAnsi="Calibri" w:cs="font283"/>
      <w:sz w:val="20"/>
      <w:szCs w:val="20"/>
      <w:lang w:val="el-GR" w:eastAsia="ar-SA"/>
    </w:rPr>
  </w:style>
  <w:style w:type="paragraph" w:styleId="aa">
    <w:name w:val="header"/>
    <w:basedOn w:val="a"/>
    <w:link w:val="Char4"/>
    <w:uiPriority w:val="99"/>
    <w:unhideWhenUsed/>
    <w:rsid w:val="00CB3DAD"/>
    <w:pPr>
      <w:tabs>
        <w:tab w:val="center" w:pos="4320"/>
        <w:tab w:val="right" w:pos="8640"/>
      </w:tabs>
      <w:spacing w:after="0" w:line="240" w:lineRule="auto"/>
    </w:pPr>
  </w:style>
  <w:style w:type="character" w:customStyle="1" w:styleId="Char4">
    <w:name w:val="Κεφαλίδα Char"/>
    <w:basedOn w:val="a1"/>
    <w:link w:val="aa"/>
    <w:uiPriority w:val="99"/>
    <w:rsid w:val="00CB3DAD"/>
    <w:rPr>
      <w:lang w:val="el-GR"/>
    </w:rPr>
  </w:style>
  <w:style w:type="paragraph" w:styleId="ab">
    <w:name w:val="footer"/>
    <w:basedOn w:val="a"/>
    <w:link w:val="Char5"/>
    <w:uiPriority w:val="99"/>
    <w:unhideWhenUsed/>
    <w:rsid w:val="00CB3DAD"/>
    <w:pPr>
      <w:tabs>
        <w:tab w:val="center" w:pos="4320"/>
        <w:tab w:val="right" w:pos="8640"/>
      </w:tabs>
      <w:spacing w:after="0" w:line="240" w:lineRule="auto"/>
    </w:pPr>
  </w:style>
  <w:style w:type="character" w:customStyle="1" w:styleId="Char5">
    <w:name w:val="Υποσέλιδο Char"/>
    <w:basedOn w:val="a1"/>
    <w:link w:val="ab"/>
    <w:uiPriority w:val="99"/>
    <w:rsid w:val="00CB3DAD"/>
    <w:rPr>
      <w:lang w:val="el-GR"/>
    </w:rPr>
  </w:style>
  <w:style w:type="paragraph" w:styleId="ac">
    <w:name w:val="No Spacing"/>
    <w:uiPriority w:val="1"/>
    <w:qFormat/>
    <w:rsid w:val="009F10FD"/>
    <w:pPr>
      <w:spacing w:after="0" w:line="240" w:lineRule="auto"/>
    </w:pPr>
    <w:rPr>
      <w:rFonts w:ascii="Calibri" w:eastAsia="Calibri" w:hAnsi="Calibri" w:cs="Times New Roman"/>
      <w:lang w:val="el-GR"/>
    </w:rPr>
  </w:style>
  <w:style w:type="paragraph" w:styleId="-HTML">
    <w:name w:val="HTML Preformatted"/>
    <w:basedOn w:val="a"/>
    <w:link w:val="-HTMLChar"/>
    <w:uiPriority w:val="99"/>
    <w:semiHidden/>
    <w:unhideWhenUsed/>
    <w:rsid w:val="00713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semiHidden/>
    <w:rsid w:val="00713CFF"/>
    <w:rPr>
      <w:rFonts w:ascii="Courier New" w:eastAsia="Times New Roman" w:hAnsi="Courier New" w:cs="Courier New"/>
      <w:sz w:val="20"/>
      <w:szCs w:val="20"/>
      <w:lang w:val="el-GR" w:eastAsia="el-GR"/>
    </w:rPr>
  </w:style>
  <w:style w:type="paragraph" w:styleId="ad">
    <w:name w:val="annotation subject"/>
    <w:basedOn w:val="a7"/>
    <w:next w:val="a7"/>
    <w:link w:val="Char6"/>
    <w:uiPriority w:val="99"/>
    <w:semiHidden/>
    <w:unhideWhenUsed/>
    <w:rsid w:val="005C3D91"/>
    <w:pPr>
      <w:suppressAutoHyphens w:val="0"/>
      <w:spacing w:line="240" w:lineRule="auto"/>
    </w:pPr>
    <w:rPr>
      <w:rFonts w:asciiTheme="minorHAnsi" w:eastAsiaTheme="minorHAnsi" w:hAnsiTheme="minorHAnsi" w:cstheme="minorBidi"/>
      <w:b/>
      <w:bCs/>
      <w:lang w:eastAsia="en-US"/>
    </w:rPr>
  </w:style>
  <w:style w:type="character" w:customStyle="1" w:styleId="Char6">
    <w:name w:val="Θέμα σχολίου Char"/>
    <w:basedOn w:val="Char0"/>
    <w:link w:val="ad"/>
    <w:uiPriority w:val="99"/>
    <w:semiHidden/>
    <w:rsid w:val="005C3D91"/>
    <w:rPr>
      <w:rFonts w:ascii="Calibri" w:eastAsia="SimSun" w:hAnsi="Calibri" w:cs="font283"/>
      <w:b/>
      <w:bCs/>
      <w:sz w:val="20"/>
      <w:szCs w:val="20"/>
      <w:lang w:val="el-GR" w:eastAsia="ar-SA"/>
    </w:rPr>
  </w:style>
  <w:style w:type="numbering" w:customStyle="1" w:styleId="11">
    <w:name w:val="Χωρίς λίστα1"/>
    <w:next w:val="a3"/>
    <w:uiPriority w:val="99"/>
    <w:semiHidden/>
    <w:unhideWhenUsed/>
    <w:rsid w:val="00B02B95"/>
  </w:style>
  <w:style w:type="paragraph" w:styleId="Web">
    <w:name w:val="Normal (Web)"/>
    <w:basedOn w:val="a"/>
    <w:uiPriority w:val="99"/>
    <w:unhideWhenUsed/>
    <w:rsid w:val="00B02B9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sonormal0">
    <w:name w:val="msonormal"/>
    <w:basedOn w:val="a"/>
    <w:rsid w:val="00B02B9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e">
    <w:name w:val="Strong"/>
    <w:basedOn w:val="a1"/>
    <w:uiPriority w:val="22"/>
    <w:qFormat/>
    <w:rsid w:val="00B02B95"/>
    <w:rPr>
      <w:b/>
      <w:bCs/>
    </w:rPr>
  </w:style>
  <w:style w:type="character" w:styleId="-">
    <w:name w:val="Hyperlink"/>
    <w:basedOn w:val="a1"/>
    <w:uiPriority w:val="99"/>
    <w:unhideWhenUsed/>
    <w:rsid w:val="00B02B95"/>
    <w:rPr>
      <w:color w:val="0000FF"/>
      <w:u w:val="single"/>
    </w:rPr>
  </w:style>
  <w:style w:type="character" w:styleId="-0">
    <w:name w:val="FollowedHyperlink"/>
    <w:basedOn w:val="a1"/>
    <w:uiPriority w:val="99"/>
    <w:semiHidden/>
    <w:unhideWhenUsed/>
    <w:rsid w:val="00B02B95"/>
    <w:rPr>
      <w:color w:val="800080"/>
      <w:u w:val="single"/>
    </w:rPr>
  </w:style>
  <w:style w:type="character" w:customStyle="1" w:styleId="Char10">
    <w:name w:val="Κείμενο σχολίου Char1"/>
    <w:basedOn w:val="a1"/>
    <w:uiPriority w:val="99"/>
    <w:rsid w:val="0089262A"/>
    <w:rPr>
      <w:rFonts w:ascii="Calibri" w:eastAsia="SimSun" w:hAnsi="Calibri" w:cs="font283"/>
      <w:sz w:val="20"/>
      <w:szCs w:val="20"/>
      <w:lang w:eastAsia="ar-SA"/>
    </w:rPr>
  </w:style>
  <w:style w:type="paragraph" w:styleId="af">
    <w:name w:val="TOC Heading"/>
    <w:basedOn w:val="1"/>
    <w:next w:val="a"/>
    <w:uiPriority w:val="39"/>
    <w:unhideWhenUsed/>
    <w:qFormat/>
    <w:rsid w:val="00743F1C"/>
    <w:pPr>
      <w:keepNext/>
      <w:keepLines/>
      <w:numPr>
        <w:numId w:val="0"/>
      </w:numPr>
      <w:suppressAutoHyphens w:val="0"/>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12">
    <w:name w:val="toc 1"/>
    <w:basedOn w:val="a"/>
    <w:next w:val="a"/>
    <w:autoRedefine/>
    <w:uiPriority w:val="39"/>
    <w:unhideWhenUsed/>
    <w:rsid w:val="00743F1C"/>
    <w:pPr>
      <w:spacing w:after="100"/>
    </w:pPr>
  </w:style>
  <w:style w:type="paragraph" w:styleId="20">
    <w:name w:val="toc 2"/>
    <w:basedOn w:val="a"/>
    <w:next w:val="a"/>
    <w:autoRedefine/>
    <w:uiPriority w:val="39"/>
    <w:unhideWhenUsed/>
    <w:rsid w:val="00743F1C"/>
    <w:pPr>
      <w:spacing w:after="100"/>
      <w:ind w:left="220"/>
    </w:pPr>
  </w:style>
  <w:style w:type="paragraph" w:styleId="30">
    <w:name w:val="toc 3"/>
    <w:basedOn w:val="a"/>
    <w:next w:val="a"/>
    <w:autoRedefine/>
    <w:uiPriority w:val="39"/>
    <w:unhideWhenUsed/>
    <w:rsid w:val="00743F1C"/>
    <w:pPr>
      <w:spacing w:after="100"/>
      <w:ind w:left="440"/>
    </w:pPr>
  </w:style>
  <w:style w:type="paragraph" w:styleId="40">
    <w:name w:val="toc 4"/>
    <w:basedOn w:val="a"/>
    <w:next w:val="a"/>
    <w:autoRedefine/>
    <w:uiPriority w:val="39"/>
    <w:unhideWhenUsed/>
    <w:rsid w:val="008B19EB"/>
    <w:pPr>
      <w:spacing w:after="100" w:line="259" w:lineRule="auto"/>
      <w:ind w:left="660"/>
    </w:pPr>
    <w:rPr>
      <w:rFonts w:eastAsiaTheme="minorEastAsia"/>
      <w:lang w:eastAsia="el-GR"/>
    </w:rPr>
  </w:style>
  <w:style w:type="paragraph" w:styleId="5">
    <w:name w:val="toc 5"/>
    <w:basedOn w:val="a"/>
    <w:next w:val="a"/>
    <w:autoRedefine/>
    <w:uiPriority w:val="39"/>
    <w:unhideWhenUsed/>
    <w:rsid w:val="008B19EB"/>
    <w:pPr>
      <w:spacing w:after="100" w:line="259" w:lineRule="auto"/>
      <w:ind w:left="880"/>
    </w:pPr>
    <w:rPr>
      <w:rFonts w:eastAsiaTheme="minorEastAsia"/>
      <w:lang w:eastAsia="el-GR"/>
    </w:rPr>
  </w:style>
  <w:style w:type="paragraph" w:styleId="6">
    <w:name w:val="toc 6"/>
    <w:basedOn w:val="a"/>
    <w:next w:val="a"/>
    <w:autoRedefine/>
    <w:uiPriority w:val="39"/>
    <w:unhideWhenUsed/>
    <w:rsid w:val="008B19EB"/>
    <w:pPr>
      <w:spacing w:after="100" w:line="259" w:lineRule="auto"/>
      <w:ind w:left="1100"/>
    </w:pPr>
    <w:rPr>
      <w:rFonts w:eastAsiaTheme="minorEastAsia"/>
      <w:lang w:eastAsia="el-GR"/>
    </w:rPr>
  </w:style>
  <w:style w:type="paragraph" w:styleId="7">
    <w:name w:val="toc 7"/>
    <w:basedOn w:val="a"/>
    <w:next w:val="a"/>
    <w:autoRedefine/>
    <w:uiPriority w:val="39"/>
    <w:unhideWhenUsed/>
    <w:rsid w:val="008B19EB"/>
    <w:pPr>
      <w:spacing w:after="100" w:line="259" w:lineRule="auto"/>
      <w:ind w:left="1320"/>
    </w:pPr>
    <w:rPr>
      <w:rFonts w:eastAsiaTheme="minorEastAsia"/>
      <w:lang w:eastAsia="el-GR"/>
    </w:rPr>
  </w:style>
  <w:style w:type="paragraph" w:styleId="8">
    <w:name w:val="toc 8"/>
    <w:basedOn w:val="a"/>
    <w:next w:val="a"/>
    <w:autoRedefine/>
    <w:uiPriority w:val="39"/>
    <w:unhideWhenUsed/>
    <w:rsid w:val="008B19EB"/>
    <w:pPr>
      <w:spacing w:after="100" w:line="259" w:lineRule="auto"/>
      <w:ind w:left="1540"/>
    </w:pPr>
    <w:rPr>
      <w:rFonts w:eastAsiaTheme="minorEastAsia"/>
      <w:lang w:eastAsia="el-GR"/>
    </w:rPr>
  </w:style>
  <w:style w:type="paragraph" w:styleId="9">
    <w:name w:val="toc 9"/>
    <w:basedOn w:val="a"/>
    <w:next w:val="a"/>
    <w:autoRedefine/>
    <w:uiPriority w:val="39"/>
    <w:unhideWhenUsed/>
    <w:rsid w:val="008B19EB"/>
    <w:pPr>
      <w:spacing w:after="100" w:line="259" w:lineRule="auto"/>
      <w:ind w:left="1760"/>
    </w:pPr>
    <w:rPr>
      <w:rFonts w:eastAsiaTheme="minorEastAsia"/>
      <w:lang w:eastAsia="el-GR"/>
    </w:rPr>
  </w:style>
  <w:style w:type="character" w:customStyle="1" w:styleId="UnresolvedMention">
    <w:name w:val="Unresolved Mention"/>
    <w:basedOn w:val="a1"/>
    <w:uiPriority w:val="99"/>
    <w:semiHidden/>
    <w:unhideWhenUsed/>
    <w:rsid w:val="00C51A0D"/>
    <w:rPr>
      <w:color w:val="605E5C"/>
      <w:shd w:val="clear" w:color="auto" w:fill="E1DFDD"/>
    </w:rPr>
  </w:style>
  <w:style w:type="character" w:styleId="af0">
    <w:name w:val="Emphasis"/>
    <w:basedOn w:val="a1"/>
    <w:uiPriority w:val="20"/>
    <w:qFormat/>
    <w:rsid w:val="002B51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86861">
      <w:bodyDiv w:val="1"/>
      <w:marLeft w:val="0"/>
      <w:marRight w:val="0"/>
      <w:marTop w:val="0"/>
      <w:marBottom w:val="0"/>
      <w:divBdr>
        <w:top w:val="none" w:sz="0" w:space="0" w:color="auto"/>
        <w:left w:val="none" w:sz="0" w:space="0" w:color="auto"/>
        <w:bottom w:val="none" w:sz="0" w:space="0" w:color="auto"/>
        <w:right w:val="none" w:sz="0" w:space="0" w:color="auto"/>
      </w:divBdr>
    </w:div>
    <w:div w:id="190876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javascript:open_links('463004,1370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javascript:open_article_links(13700,'1')"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5522E-BB5C-4419-8F09-19E12480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27499</Words>
  <Characters>148495</Characters>
  <Application>Microsoft Office Word</Application>
  <DocSecurity>0</DocSecurity>
  <Lines>1237</Lines>
  <Paragraphs>351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Koulouri</dc:creator>
  <cp:keywords/>
  <dc:description/>
  <cp:lastModifiedBy>Τσάκωνα Χριστίνα</cp:lastModifiedBy>
  <cp:revision>8</cp:revision>
  <cp:lastPrinted>2020-07-10T18:03:00Z</cp:lastPrinted>
  <dcterms:created xsi:type="dcterms:W3CDTF">2020-07-10T17:53:00Z</dcterms:created>
  <dcterms:modified xsi:type="dcterms:W3CDTF">2020-07-10T18:14:00Z</dcterms:modified>
</cp:coreProperties>
</file>